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98AEA" w14:textId="1C3F094E" w:rsidR="00FC46A5" w:rsidRDefault="0096628D" w:rsidP="00B5677E">
      <w:pPr>
        <w:ind w:left="-28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bookmarkStart w:id="0" w:name="_Hlk91699034"/>
      <w:r w:rsidR="00FC46A5"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5B42FEE9" w14:textId="18A939AF" w:rsidR="00FC46A5" w:rsidRPr="00340152" w:rsidRDefault="00992980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I.C. ATINA</w:t>
      </w:r>
    </w:p>
    <w:p w14:paraId="343A0A8F" w14:textId="77DCBFFB" w:rsidR="00FC46A5" w:rsidRPr="00B5677E" w:rsidRDefault="00B5677E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B5677E">
        <w:rPr>
          <w:rFonts w:asciiTheme="minorHAnsi" w:hAnsiTheme="minorHAnsi" w:cstheme="minorHAnsi"/>
          <w:b/>
          <w:sz w:val="24"/>
          <w:szCs w:val="24"/>
        </w:rPr>
        <w:t>DOMANDA DI PARTECIPAZIONE ALLA SELEZIONE PER IL PERCORSO FORMATIVO SNODI FORMATIVI AI RUOLO DI TUTOR E/O ESPERTO</w:t>
      </w:r>
    </w:p>
    <w:p w14:paraId="137B463C" w14:textId="77777777" w:rsidR="00B5677E" w:rsidRDefault="00B5677E" w:rsidP="00992980">
      <w:pPr>
        <w:rPr>
          <w:b/>
          <w:bCs/>
          <w:sz w:val="24"/>
          <w:szCs w:val="24"/>
        </w:rPr>
      </w:pPr>
    </w:p>
    <w:p w14:paraId="476AC2D4" w14:textId="6ABDEEB3" w:rsidR="00992980" w:rsidRPr="00B5677E" w:rsidRDefault="002C60BD" w:rsidP="00992980">
      <w:pPr>
        <w:rPr>
          <w:sz w:val="22"/>
          <w:szCs w:val="22"/>
        </w:rPr>
      </w:pPr>
      <w:r w:rsidRPr="00B5677E">
        <w:rPr>
          <w:b/>
          <w:bCs/>
          <w:sz w:val="22"/>
          <w:szCs w:val="22"/>
        </w:rPr>
        <w:t>TITOLO DEL PROGETTO LA IA: UN'OPPORTUNITÀ</w:t>
      </w:r>
      <w:r w:rsidRPr="00B5677E">
        <w:rPr>
          <w:sz w:val="22"/>
          <w:szCs w:val="22"/>
        </w:rPr>
        <w:t>.</w:t>
      </w:r>
    </w:p>
    <w:p w14:paraId="3A9BA9F9" w14:textId="350211D8" w:rsidR="00992980" w:rsidRPr="00B5677E" w:rsidRDefault="002C60BD" w:rsidP="00992980">
      <w:pPr>
        <w:rPr>
          <w:sz w:val="22"/>
          <w:szCs w:val="22"/>
        </w:rPr>
      </w:pPr>
      <w:r w:rsidRPr="00B5677E">
        <w:rPr>
          <w:b/>
          <w:bCs/>
          <w:sz w:val="22"/>
          <w:szCs w:val="22"/>
        </w:rPr>
        <w:t>CUP PROGETTO I44D25003580006</w:t>
      </w:r>
    </w:p>
    <w:p w14:paraId="39C64F7A" w14:textId="03E8A60D" w:rsidR="00601824" w:rsidRPr="00B5677E" w:rsidRDefault="002C60BD" w:rsidP="00992980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Theme="minorHAnsi" w:eastAsia="Arial" w:hAnsiTheme="minorHAnsi" w:cstheme="minorHAnsi"/>
          <w:b/>
          <w:bCs/>
          <w:iCs/>
          <w:sz w:val="22"/>
          <w:szCs w:val="22"/>
        </w:rPr>
      </w:pPr>
      <w:r w:rsidRPr="00B5677E">
        <w:rPr>
          <w:b/>
          <w:bCs/>
          <w:sz w:val="22"/>
          <w:szCs w:val="22"/>
        </w:rPr>
        <w:t>CODICE PROGETTO M4C1I2.1-2026-1745-P-66547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601824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538A4B4" w14:textId="1749B010" w:rsidR="00FC46A5" w:rsidRPr="00601824" w:rsidRDefault="00FC46A5" w:rsidP="00FC46A5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Di partecipare alla selezione per l’attribuzione dell’incarico di </w:t>
      </w:r>
      <w:r w:rsidR="00B52364" w:rsidRPr="00601824">
        <w:rPr>
          <w:rFonts w:asciiTheme="minorHAnsi" w:hAnsiTheme="minorHAnsi" w:cstheme="minorHAnsi"/>
          <w:sz w:val="22"/>
          <w:szCs w:val="22"/>
        </w:rPr>
        <w:t>TUTOR</w:t>
      </w:r>
      <w:r w:rsidR="00140211" w:rsidRPr="00601824">
        <w:rPr>
          <w:rFonts w:asciiTheme="minorHAnsi" w:hAnsiTheme="minorHAnsi" w:cstheme="minorHAnsi"/>
          <w:sz w:val="22"/>
          <w:szCs w:val="22"/>
        </w:rPr>
        <w:t xml:space="preserve"> E/O ESPERTO</w:t>
      </w:r>
      <w:r w:rsidRPr="00601824">
        <w:rPr>
          <w:rFonts w:asciiTheme="minorHAnsi" w:hAnsiTheme="minorHAnsi" w:cstheme="minorHAnsi"/>
          <w:sz w:val="22"/>
          <w:szCs w:val="22"/>
        </w:rPr>
        <w:t xml:space="preserve"> relativamente al progetto di cui sopra nei moduli:</w:t>
      </w:r>
    </w:p>
    <w:tbl>
      <w:tblPr>
        <w:tblW w:w="10207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1701"/>
        <w:gridCol w:w="850"/>
        <w:gridCol w:w="709"/>
        <w:gridCol w:w="1134"/>
        <w:gridCol w:w="709"/>
        <w:gridCol w:w="1134"/>
      </w:tblGrid>
      <w:tr w:rsidR="00601824" w:rsidRPr="00B841DE" w14:paraId="78A3CAF9" w14:textId="77777777" w:rsidTr="00E47DC4">
        <w:trPr>
          <w:trHeight w:val="37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601824" w:rsidRPr="00B841DE" w:rsidRDefault="00601824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6F7CBABD" w14:textId="5E39C05D" w:rsidR="00601824" w:rsidRDefault="00601824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Modalità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5A237C49" w14:textId="4E495CDF" w:rsidR="00601824" w:rsidRPr="00B841DE" w:rsidRDefault="00601824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Ruolo di esperto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63E87E" w14:textId="77777777" w:rsidR="00601824" w:rsidRPr="00B841DE" w:rsidRDefault="00601824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9DAF9CB" w14:textId="77777777" w:rsidR="00601824" w:rsidRPr="004D72AC" w:rsidRDefault="00601824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Ruolo di tutor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0ADE0A6" w14:textId="77777777" w:rsidR="00601824" w:rsidRDefault="00601824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9901C8C" w14:textId="77777777" w:rsidR="00601824" w:rsidRPr="004D72AC" w:rsidRDefault="00601824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</w:tr>
      <w:tr w:rsidR="00601824" w14:paraId="622003A7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7E6601C" w14:textId="41570843" w:rsidR="00601824" w:rsidRPr="00956CD7" w:rsidRDefault="00A94B60" w:rsidP="00956CD7">
            <w:r w:rsidRPr="00956CD7">
              <w:t>PERCORSO OBBLIGATORIO – FORMAZIONE AI</w:t>
            </w:r>
            <w:r w:rsidR="00575FCC" w:rsidRPr="00956CD7">
              <w:t xml:space="preserve"> LIVELLO BASE NORMATIVA - 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40F3C0" w14:textId="5DA11D79" w:rsidR="00601824" w:rsidRPr="00E47DC4" w:rsidRDefault="003111D4" w:rsidP="00725B32">
            <w:r>
              <w:t>IBRIDA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C020723" w14:textId="1F14DBCC" w:rsidR="00601824" w:rsidRPr="00E02811" w:rsidRDefault="00601824" w:rsidP="00725B3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D891F2" w14:textId="77777777" w:rsidR="00601824" w:rsidRPr="00E02811" w:rsidRDefault="00601824" w:rsidP="00725B3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EA6" w14:textId="77777777" w:rsidR="00601824" w:rsidRPr="00597920" w:rsidRDefault="00601824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90F" w14:textId="77777777" w:rsidR="00601824" w:rsidRPr="00597920" w:rsidRDefault="00601824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BDE0" w14:textId="2B702003" w:rsidR="00601824" w:rsidRPr="00597920" w:rsidRDefault="00575FCC" w:rsidP="00725B32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18</w:t>
            </w:r>
          </w:p>
        </w:tc>
      </w:tr>
      <w:tr w:rsidR="00101809" w14:paraId="2828151B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139103D" w14:textId="5A1189D3" w:rsidR="00101809" w:rsidRPr="00956CD7" w:rsidRDefault="00101809" w:rsidP="00956CD7">
            <w:r w:rsidRPr="00956CD7">
              <w:t>PERCORSO OBBLIGATORIO – FORMAZIONE AI LIVELLO BASE NORMATIVA - DOCENTI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044751" w14:textId="37E5A5A8" w:rsidR="00101809" w:rsidRPr="00E47DC4" w:rsidRDefault="00101809" w:rsidP="00101809">
            <w:r w:rsidRPr="00E47DC4">
              <w:t>ON LINE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309D3A" w14:textId="1CD41A5E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0C5BDD" w14:textId="77777777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F8D" w14:textId="77777777" w:rsidR="00101809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5BBD" w14:textId="77777777" w:rsidR="00101809" w:rsidRPr="00597920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5D23" w14:textId="13B8EE9D" w:rsidR="00101809" w:rsidRPr="00597920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18</w:t>
            </w:r>
          </w:p>
        </w:tc>
      </w:tr>
      <w:tr w:rsidR="00101809" w14:paraId="2E05FB4E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BE7D5C" w14:textId="59D5EE79" w:rsidR="00101809" w:rsidRPr="00956CD7" w:rsidRDefault="00AF184B" w:rsidP="00956CD7">
            <w:r w:rsidRPr="00956CD7">
              <w:t>IA PER L’INCLUSIONE E LA DIDATTICA PER I BES -DOCENTI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750471" w14:textId="5984BC53" w:rsidR="00101809" w:rsidRPr="00E47DC4" w:rsidRDefault="00AF184B" w:rsidP="00101809">
            <w:r w:rsidRPr="00E47DC4">
              <w:t>ON LINE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DBF003" w14:textId="0F30A6A0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388C5" w14:textId="77777777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B3B4" w14:textId="77777777" w:rsidR="00101809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B477" w14:textId="77777777" w:rsidR="00101809" w:rsidRPr="00597920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1C49" w14:textId="449FF061" w:rsidR="00101809" w:rsidRPr="00597920" w:rsidRDefault="00AF184B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18</w:t>
            </w:r>
          </w:p>
        </w:tc>
      </w:tr>
      <w:tr w:rsidR="00101809" w14:paraId="3B7E5BE1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86B08F" w14:textId="2FF4FD8D" w:rsidR="00101809" w:rsidRPr="00956CD7" w:rsidRDefault="00AF184B" w:rsidP="00956CD7">
            <w:r w:rsidRPr="00956CD7">
              <w:t xml:space="preserve">SICUREZZA DIGITALE PRIVACY E NORMATIVA </w:t>
            </w:r>
            <w:r w:rsidR="00BB3115" w:rsidRPr="00956CD7">
              <w:t>(AREA F) 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C999E3" w14:textId="2CFFE62A" w:rsidR="00101809" w:rsidRPr="00E47DC4" w:rsidRDefault="003111D4" w:rsidP="00101809">
            <w:r>
              <w:t>IBRIDA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3033E4" w14:textId="1C38455C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4398C8" w14:textId="77777777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FA29" w14:textId="77777777" w:rsidR="00101809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D800" w14:textId="77777777" w:rsidR="00101809" w:rsidRPr="00597920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616D" w14:textId="4B684480" w:rsidR="00101809" w:rsidRPr="00597920" w:rsidRDefault="00BB3115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18</w:t>
            </w:r>
          </w:p>
        </w:tc>
      </w:tr>
      <w:tr w:rsidR="00101809" w14:paraId="5772514D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26D199" w14:textId="1B7AB2E1" w:rsidR="00101809" w:rsidRPr="00956CD7" w:rsidRDefault="00BB3115" w:rsidP="00956CD7">
            <w:r w:rsidRPr="00956CD7">
              <w:t>IA NELLA DIDATTICA</w:t>
            </w:r>
            <w:r w:rsidR="00397F1C" w:rsidRPr="00956CD7">
              <w:t>- FONDAMENTI - DOCENTI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73F2F8" w14:textId="6AEEB660" w:rsidR="00101809" w:rsidRPr="00E47DC4" w:rsidRDefault="0038332C" w:rsidP="00101809">
            <w:r w:rsidRPr="00E47DC4">
              <w:t>ON LINE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43CBF3" w14:textId="12216D8A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1F3FC60" w14:textId="77777777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337" w14:textId="77777777" w:rsidR="00101809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B46" w14:textId="77777777" w:rsidR="00101809" w:rsidRPr="00597920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9FEE" w14:textId="00F86896" w:rsidR="00101809" w:rsidRPr="00597920" w:rsidRDefault="0038332C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18</w:t>
            </w:r>
          </w:p>
        </w:tc>
      </w:tr>
      <w:tr w:rsidR="00101809" w14:paraId="6862685B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5E141A" w14:textId="3DD09903" w:rsidR="00101809" w:rsidRPr="00956CD7" w:rsidRDefault="0038332C" w:rsidP="00956CD7">
            <w:r w:rsidRPr="00956CD7">
              <w:t>IA NELLA DIDATTICA- AVANZATO - DOCENTI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3F4C84" w14:textId="29650874" w:rsidR="00101809" w:rsidRPr="00E47DC4" w:rsidRDefault="0038332C" w:rsidP="00101809">
            <w:r w:rsidRPr="00E47DC4">
              <w:t>ON LINE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36120B" w14:textId="263CD189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5F1FB6" w14:textId="77777777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82BB" w14:textId="77777777" w:rsidR="00101809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EBD7" w14:textId="77777777" w:rsidR="00101809" w:rsidRPr="00597920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81E0" w14:textId="7EEC3FB8" w:rsidR="00101809" w:rsidRPr="00597920" w:rsidRDefault="0038332C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18</w:t>
            </w:r>
          </w:p>
        </w:tc>
      </w:tr>
      <w:tr w:rsidR="00101809" w14:paraId="06CC153E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94AE49" w14:textId="7EDEA4FA" w:rsidR="00101809" w:rsidRPr="00956CD7" w:rsidRDefault="00C84CC7" w:rsidP="00956CD7">
            <w:pPr>
              <w:rPr>
                <w:bCs/>
              </w:rPr>
            </w:pPr>
            <w:r>
              <w:rPr>
                <w:bCs/>
              </w:rPr>
              <w:t xml:space="preserve">PERCORSO OBBLIGATORIO- FORMAZIONE </w:t>
            </w:r>
            <w:r w:rsidRPr="00D71A67">
              <w:rPr>
                <w:b/>
              </w:rPr>
              <w:t>FORMATORI</w:t>
            </w:r>
            <w:r>
              <w:rPr>
                <w:b/>
              </w:rPr>
              <w:t xml:space="preserve"> - </w:t>
            </w:r>
            <w:r w:rsidRPr="00D71A67">
              <w:rPr>
                <w:bCs/>
              </w:rPr>
              <w:t>DOCENTI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42DC6C" w14:textId="64B636A9" w:rsidR="00101809" w:rsidRPr="00E47DC4" w:rsidRDefault="00274FE2" w:rsidP="00101809">
            <w:r w:rsidRPr="00E47DC4">
              <w:t>LABORATORIO SUL CAMPO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AEEE77C" w14:textId="45670BF7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334607" w14:textId="77777777" w:rsidR="00101809" w:rsidRPr="00E02811" w:rsidRDefault="00101809" w:rsidP="0010180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6D68" w14:textId="32B6C11C" w:rsidR="00101809" w:rsidRPr="00601824" w:rsidRDefault="00611778" w:rsidP="00101809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Non previsto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1A14" w14:textId="77777777" w:rsidR="00101809" w:rsidRPr="00597920" w:rsidRDefault="00101809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4F4E" w14:textId="1F17E2E0" w:rsidR="00101809" w:rsidRPr="00597920" w:rsidRDefault="007476BA" w:rsidP="00101809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22</w:t>
            </w:r>
          </w:p>
        </w:tc>
      </w:tr>
      <w:tr w:rsidR="00611778" w14:paraId="381A7EE3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0D8FB3" w14:textId="3CD83F7F" w:rsidR="00611778" w:rsidRPr="00956CD7" w:rsidRDefault="00611778" w:rsidP="00611778">
            <w:pPr>
              <w:rPr>
                <w:bCs/>
              </w:rPr>
            </w:pPr>
            <w:r>
              <w:rPr>
                <w:bCs/>
              </w:rPr>
              <w:t>STEM, CODING E PENSIERO COMPUTAZIONALE - DOCENTI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CB1BA" w14:textId="778C924F" w:rsidR="00611778" w:rsidRPr="00E47DC4" w:rsidRDefault="00611778" w:rsidP="00611778">
            <w:r w:rsidRPr="00E47DC4">
              <w:t>LABORATORIO SUL CAMPO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4E7B9B" w14:textId="290EDEF9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E897EA" w14:textId="77777777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C519" w14:textId="08273156" w:rsidR="00611778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Non previsto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28CB" w14:textId="77777777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F659" w14:textId="0674776B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22</w:t>
            </w:r>
          </w:p>
        </w:tc>
      </w:tr>
      <w:tr w:rsidR="00611778" w14:paraId="1B882D8A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2BD1B" w14:textId="217B55B9" w:rsidR="00611778" w:rsidRPr="00956CD7" w:rsidRDefault="00611778" w:rsidP="00611778">
            <w:pPr>
              <w:rPr>
                <w:bCs/>
              </w:rPr>
            </w:pPr>
            <w:r>
              <w:rPr>
                <w:bCs/>
              </w:rPr>
              <w:t>LAB. IA APPLICATA – DOCENTI LABORATORI CON GLI STUDENTI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A77127" w14:textId="66D5D6C9" w:rsidR="00611778" w:rsidRPr="00E47DC4" w:rsidRDefault="00611778" w:rsidP="00611778">
            <w:r w:rsidRPr="00E47DC4">
              <w:t>LABORATORIO SUL CAMPO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32D977E" w14:textId="428AFA0C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1978B7" w14:textId="77777777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EA4F" w14:textId="52979DA1" w:rsidR="00611778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Non previsto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ACD8" w14:textId="77777777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B3A3" w14:textId="0E2969BB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22</w:t>
            </w:r>
          </w:p>
        </w:tc>
      </w:tr>
      <w:tr w:rsidR="00611778" w14:paraId="5284F1F3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36D9CF" w14:textId="59BA2FF6" w:rsidR="00611778" w:rsidRPr="00956CD7" w:rsidRDefault="00611778" w:rsidP="00611778">
            <w:pPr>
              <w:rPr>
                <w:bCs/>
              </w:rPr>
            </w:pPr>
            <w:r>
              <w:rPr>
                <w:bCs/>
              </w:rPr>
              <w:t xml:space="preserve">IA PER </w:t>
            </w:r>
            <w:proofErr w:type="gramStart"/>
            <w:r>
              <w:rPr>
                <w:bCs/>
              </w:rPr>
              <w:t>L’INCLUSIONE  E</w:t>
            </w:r>
            <w:proofErr w:type="gramEnd"/>
            <w:r>
              <w:rPr>
                <w:bCs/>
              </w:rPr>
              <w:t xml:space="preserve"> LA DIDATTICA PER I BES- DOCENTI (LABORATORIO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41B232" w14:textId="349DC10D" w:rsidR="00611778" w:rsidRPr="00E47DC4" w:rsidRDefault="00611778" w:rsidP="00611778">
            <w:r w:rsidRPr="00E47DC4">
              <w:t>LABORATORIO SUL CAMPO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4EA847" w14:textId="7AACDA5A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9A699B" w14:textId="77777777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59E4" w14:textId="6E575622" w:rsidR="00611778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Non previsto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5FF7" w14:textId="77777777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3BED" w14:textId="0FB34DCC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22</w:t>
            </w:r>
          </w:p>
        </w:tc>
      </w:tr>
      <w:tr w:rsidR="00611778" w14:paraId="1C4F4677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C8D909" w14:textId="58E39BE4" w:rsidR="00611778" w:rsidRPr="00956CD7" w:rsidRDefault="00611778" w:rsidP="00611778">
            <w:pPr>
              <w:rPr>
                <w:bCs/>
              </w:rPr>
            </w:pPr>
            <w:r>
              <w:rPr>
                <w:bCs/>
              </w:rPr>
              <w:t xml:space="preserve">IA PER </w:t>
            </w:r>
            <w:proofErr w:type="gramStart"/>
            <w:r>
              <w:rPr>
                <w:bCs/>
              </w:rPr>
              <w:t>L’INCLUSIONE  E</w:t>
            </w:r>
            <w:proofErr w:type="gramEnd"/>
            <w:r>
              <w:rPr>
                <w:bCs/>
              </w:rPr>
              <w:t xml:space="preserve"> LA DIDATTICA PER I BES- DOCENTI (LABORATORIO)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3DC084" w14:textId="00B4C5B5" w:rsidR="00611778" w:rsidRPr="00E47DC4" w:rsidRDefault="00611778" w:rsidP="00611778">
            <w:r w:rsidRPr="00E47DC4">
              <w:t>LABORATORIO SUL CAMPO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3B17FE" w14:textId="775DF99C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145080" w14:textId="77777777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278E" w14:textId="0D36AACC" w:rsidR="00611778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Non previsto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1907" w14:textId="77777777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DBFC" w14:textId="0F0FB744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22</w:t>
            </w:r>
          </w:p>
        </w:tc>
      </w:tr>
      <w:tr w:rsidR="00611778" w14:paraId="438F2796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8C96B7" w14:textId="1DA16634" w:rsidR="00611778" w:rsidRPr="00956CD7" w:rsidRDefault="00611778" w:rsidP="00611778">
            <w:pPr>
              <w:rPr>
                <w:bCs/>
              </w:rPr>
            </w:pPr>
            <w:r>
              <w:rPr>
                <w:bCs/>
              </w:rPr>
              <w:t>IA NELLA DIDATTICA – AVANZATO- DOCENTI (LABORATORIO)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09B6B9" w14:textId="321157A5" w:rsidR="00611778" w:rsidRPr="00E47DC4" w:rsidRDefault="00611778" w:rsidP="00611778">
            <w:r w:rsidRPr="00E47DC4">
              <w:t>LABORATORIO SUL CAMPO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27EB1BC" w14:textId="3B0F890E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1756F89" w14:textId="77777777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A660" w14:textId="106B31D1" w:rsidR="00611778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Non previsto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6EEA" w14:textId="77777777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F023" w14:textId="52688E72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22</w:t>
            </w:r>
          </w:p>
        </w:tc>
      </w:tr>
      <w:tr w:rsidR="00611778" w14:paraId="5D5C1CBC" w14:textId="77777777" w:rsidTr="00E47DC4">
        <w:trPr>
          <w:trHeight w:val="38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3C12EB" w14:textId="5E4F5358" w:rsidR="00611778" w:rsidRPr="00956CD7" w:rsidRDefault="00611778" w:rsidP="00611778">
            <w:pPr>
              <w:rPr>
                <w:bCs/>
              </w:rPr>
            </w:pPr>
            <w:r>
              <w:rPr>
                <w:bCs/>
              </w:rPr>
              <w:t>VR, IMMERSIVITA’ E AMBIENTI INNOVATIVI - DOCENTI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AC50B4" w14:textId="5E5C12D5" w:rsidR="00611778" w:rsidRPr="00E47DC4" w:rsidRDefault="00611778" w:rsidP="00611778">
            <w:r w:rsidRPr="00E47DC4">
              <w:t>LABORATORIO SUL CAMPO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AEC22C" w14:textId="35B3D2D7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5BF51D" w14:textId="77777777" w:rsidR="00611778" w:rsidRPr="00E02811" w:rsidRDefault="00611778" w:rsidP="0061177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3F5C" w14:textId="0BE469F7" w:rsidR="00611778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Non previsto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A6DA" w14:textId="77777777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F1E8" w14:textId="3F3B0AD1" w:rsidR="00611778" w:rsidRPr="00597920" w:rsidRDefault="00611778" w:rsidP="00611778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22</w:t>
            </w: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DE41659" w:rsidR="00FC46A5" w:rsidRPr="00601824" w:rsidRDefault="00FC46A5" w:rsidP="00601824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601824">
        <w:rPr>
          <w:rFonts w:asciiTheme="minorHAnsi" w:hAnsiTheme="minorHAnsi" w:cstheme="minorHAnsi"/>
          <w:b/>
          <w:i/>
          <w:sz w:val="22"/>
          <w:szCs w:val="22"/>
          <w:u w:val="single"/>
        </w:rPr>
        <w:t>(N.B.: BARRARE LA CASELLA DI SCELTA PER PARTECIPARE – INSERIRE IL NUMERO DI PREFERENZA)</w:t>
      </w:r>
    </w:p>
    <w:p w14:paraId="57874094" w14:textId="77777777" w:rsidR="00FC46A5" w:rsidRPr="00601824" w:rsidRDefault="00FC46A5" w:rsidP="00601824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AC55769" w14:textId="77777777" w:rsidR="00FC46A5" w:rsidRPr="00601824" w:rsidRDefault="00FC46A5" w:rsidP="00601824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601824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14:paraId="7FB75BB0" w14:textId="77777777" w:rsidR="00FC46A5" w:rsidRPr="00601824" w:rsidRDefault="00FC46A5" w:rsidP="00601824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601824">
        <w:rPr>
          <w:rFonts w:asciiTheme="minorHAnsi" w:hAnsiTheme="minorHAnsi" w:cstheme="minorHAnsi"/>
          <w:b/>
          <w:sz w:val="22"/>
          <w:szCs w:val="22"/>
        </w:rPr>
        <w:t>dichiara</w:t>
      </w:r>
      <w:r w:rsidRPr="00601824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14:paraId="38457B94" w14:textId="77777777" w:rsidR="00FC46A5" w:rsidRPr="00601824" w:rsidRDefault="00FC46A5" w:rsidP="0060182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14:paraId="5CA2B45B" w14:textId="77777777" w:rsidR="00FC46A5" w:rsidRPr="00601824" w:rsidRDefault="00FC46A5" w:rsidP="0060182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14:paraId="68EDEDDC" w14:textId="77777777" w:rsidR="00FC46A5" w:rsidRPr="00601824" w:rsidRDefault="00FC46A5" w:rsidP="0060182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14:paraId="0ACAF2DB" w14:textId="77777777" w:rsidR="00FC46A5" w:rsidRPr="00601824" w:rsidRDefault="00FC46A5" w:rsidP="00601824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14:paraId="26D37E8C" w14:textId="11E06D9B" w:rsidR="00FC46A5" w:rsidRPr="00601824" w:rsidRDefault="00FC46A5" w:rsidP="0060182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14:paraId="1AAA832C" w14:textId="77777777" w:rsidR="00FC46A5" w:rsidRPr="00601824" w:rsidRDefault="00FC46A5" w:rsidP="00601824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A76FF4F" w14:textId="77777777" w:rsidR="00FC46A5" w:rsidRPr="00601824" w:rsidRDefault="00FC46A5" w:rsidP="0060182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14:paraId="622D48BF" w14:textId="77777777" w:rsidR="00FC46A5" w:rsidRPr="00601824" w:rsidRDefault="00FC46A5" w:rsidP="0060182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di essere disponibile </w:t>
      </w:r>
      <w:proofErr w:type="gramStart"/>
      <w:r w:rsidRPr="00601824">
        <w:rPr>
          <w:rFonts w:asciiTheme="minorHAnsi" w:hAnsiTheme="minorHAnsi" w:cstheme="minorHAnsi"/>
          <w:sz w:val="22"/>
          <w:szCs w:val="22"/>
        </w:rPr>
        <w:t>ad</w:t>
      </w:r>
      <w:proofErr w:type="gramEnd"/>
      <w:r w:rsidRPr="00601824">
        <w:rPr>
          <w:rFonts w:asciiTheme="minorHAnsi" w:hAnsiTheme="minorHAnsi" w:cstheme="minorHAnsi"/>
          <w:sz w:val="22"/>
          <w:szCs w:val="22"/>
        </w:rPr>
        <w:t xml:space="preserve"> adattarsi al calendario definito dal Gruppo Operativo di Piano</w:t>
      </w:r>
    </w:p>
    <w:p w14:paraId="7E4CB96D" w14:textId="77777777" w:rsidR="00FC46A5" w:rsidRPr="00601824" w:rsidRDefault="00FC46A5" w:rsidP="0060182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607275F8" w14:textId="77777777" w:rsidR="00FC46A5" w:rsidRPr="00601824" w:rsidRDefault="00FC46A5" w:rsidP="0060182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14:paraId="2224902D" w14:textId="77777777" w:rsidR="00FC46A5" w:rsidRPr="00601824" w:rsidRDefault="00FC46A5" w:rsidP="00601824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14:paraId="6FBBC318" w14:textId="77777777" w:rsidR="00FC46A5" w:rsidRPr="00601824" w:rsidRDefault="00FC46A5" w:rsidP="00601824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14:paraId="11386B21" w14:textId="2DDDBFE7" w:rsidR="00FC46A5" w:rsidRPr="00601824" w:rsidRDefault="00FC46A5" w:rsidP="00601824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14:paraId="3C728AC2" w14:textId="77777777" w:rsidR="00FC46A5" w:rsidRPr="00601824" w:rsidRDefault="00FC46A5" w:rsidP="00601824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14:paraId="1142100B" w14:textId="77777777" w:rsidR="00FC46A5" w:rsidRPr="00601824" w:rsidRDefault="00FC46A5" w:rsidP="00601824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14:paraId="2E6E2820" w14:textId="77777777" w:rsidR="00FC46A5" w:rsidRPr="00601824" w:rsidRDefault="00FC46A5" w:rsidP="00601824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Curriculum Vitae</w:t>
      </w:r>
    </w:p>
    <w:p w14:paraId="53061AF5" w14:textId="77777777" w:rsidR="00FC46A5" w:rsidRPr="00601824" w:rsidRDefault="00FC46A5" w:rsidP="0060182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14:paraId="2C44FFD9" w14:textId="77777777" w:rsidR="00FC46A5" w:rsidRPr="00601824" w:rsidRDefault="00FC46A5" w:rsidP="00601824">
      <w:pPr>
        <w:autoSpaceDE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N.B.: </w:t>
      </w:r>
      <w:r w:rsidRPr="00601824">
        <w:rPr>
          <w:rFonts w:asciiTheme="minorHAnsi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3C476AA6" w14:textId="77777777" w:rsidR="00B61594" w:rsidRPr="00601824" w:rsidRDefault="00B61594" w:rsidP="00601824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71204247" w14:textId="7FE62C88" w:rsidR="00B61594" w:rsidRPr="00601824" w:rsidRDefault="00B61594" w:rsidP="00601824">
      <w:pPr>
        <w:autoSpaceDE w:val="0"/>
        <w:autoSpaceDN w:val="0"/>
        <w:adjustRightInd w:val="0"/>
        <w:spacing w:after="200"/>
        <w:mirrorIndents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01824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7D9BA09D" w14:textId="77777777" w:rsidR="00B61594" w:rsidRPr="00601824" w:rsidRDefault="00B61594" w:rsidP="00601824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01824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 AI SENSI DEGLI ART. 46 E 47 DEL DPR 28.12.2000 N. 445, CONSAPEVOLE DELLA</w:t>
      </w:r>
    </w:p>
    <w:p w14:paraId="566DACEE" w14:textId="77777777" w:rsidR="00B61594" w:rsidRPr="00601824" w:rsidRDefault="00B61594" w:rsidP="00601824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01824">
        <w:rPr>
          <w:rFonts w:asciiTheme="minorHAnsi" w:eastAsiaTheme="minorEastAsia" w:hAnsiTheme="minorHAnsi" w:cstheme="minorHAnsi"/>
          <w:b/>
          <w:i/>
          <w:sz w:val="22"/>
          <w:szCs w:val="22"/>
        </w:rPr>
        <w:t>RESPONSABILITA' PENALE CUI PUO’ ANDARE INCONTRO IN CASO DI AFFERMAZIONI MENDACI AI SENSI</w:t>
      </w:r>
    </w:p>
    <w:p w14:paraId="48901714" w14:textId="77777777" w:rsidR="00B61594" w:rsidRPr="00601824" w:rsidRDefault="00B61594" w:rsidP="00601824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01824">
        <w:rPr>
          <w:rFonts w:asciiTheme="minorHAnsi" w:eastAsiaTheme="minorEastAsia" w:hAnsiTheme="minorHAnsi" w:cstheme="minorHAnsi"/>
          <w:b/>
          <w:i/>
          <w:sz w:val="22"/>
          <w:szCs w:val="22"/>
        </w:rPr>
        <w:t>DELL'ART. 76 DEL MEDESIMO DPR 445/2000 DICHIARA DI AVERE LA NECESSARIA CONOSCENZA DELLA</w:t>
      </w:r>
    </w:p>
    <w:p w14:paraId="5AD23454" w14:textId="77777777" w:rsidR="00B61594" w:rsidRPr="00601824" w:rsidRDefault="00B61594" w:rsidP="00601824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01824">
        <w:rPr>
          <w:rFonts w:asciiTheme="minorHAnsi" w:eastAsiaTheme="minorEastAsia" w:hAnsiTheme="minorHAnsi" w:cstheme="minorHAnsi"/>
          <w:b/>
          <w:i/>
          <w:sz w:val="22"/>
          <w:szCs w:val="22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601824" w:rsidRDefault="00B61594" w:rsidP="00601824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6E17EF50" w14:textId="1AD324EB" w:rsidR="00FC46A5" w:rsidRPr="00601824" w:rsidRDefault="00B61594" w:rsidP="00601824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01824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11DA81C9" w14:textId="77777777" w:rsidR="00FC46A5" w:rsidRPr="00601824" w:rsidRDefault="00FC46A5" w:rsidP="00601824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326195C" w14:textId="227D9035" w:rsidR="00FC46A5" w:rsidRPr="00601824" w:rsidRDefault="00FC46A5" w:rsidP="00601824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 xml:space="preserve">Il/la sottoscritto/a, ai sensi della legge 196/03 e successivo GDPR679/2016, autorizza l’istituto </w:t>
      </w:r>
      <w:r w:rsidR="00601824">
        <w:rPr>
          <w:rFonts w:asciiTheme="minorHAnsi" w:hAnsiTheme="minorHAnsi" w:cstheme="minorHAnsi"/>
          <w:sz w:val="22"/>
          <w:szCs w:val="22"/>
        </w:rPr>
        <w:t xml:space="preserve">IIS SULPICIO </w:t>
      </w:r>
      <w:r w:rsidRPr="00601824">
        <w:rPr>
          <w:rFonts w:asciiTheme="minorHAnsi" w:hAnsiTheme="minorHAnsi" w:cstheme="minorHAnsi"/>
          <w:sz w:val="22"/>
          <w:szCs w:val="22"/>
        </w:rPr>
        <w:t>al</w:t>
      </w:r>
      <w:r w:rsidR="00340152" w:rsidRPr="00601824">
        <w:rPr>
          <w:rFonts w:asciiTheme="minorHAnsi" w:hAnsiTheme="minorHAnsi" w:cstheme="minorHAnsi"/>
          <w:sz w:val="22"/>
          <w:szCs w:val="22"/>
        </w:rPr>
        <w:t xml:space="preserve"> </w:t>
      </w:r>
      <w:r w:rsidRPr="00601824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</w:t>
      </w:r>
      <w:r w:rsidR="00340152" w:rsidRPr="00601824">
        <w:rPr>
          <w:rFonts w:asciiTheme="minorHAnsi" w:hAnsiTheme="minorHAnsi" w:cstheme="minorHAnsi"/>
          <w:sz w:val="22"/>
          <w:szCs w:val="22"/>
        </w:rPr>
        <w:t xml:space="preserve"> </w:t>
      </w:r>
      <w:r w:rsidRPr="00601824">
        <w:rPr>
          <w:rFonts w:asciiTheme="minorHAnsi" w:hAnsiTheme="minorHAnsi" w:cstheme="minorHAnsi"/>
          <w:sz w:val="22"/>
          <w:szCs w:val="22"/>
        </w:rPr>
        <w:t>fini istituzionali della Pubblica Amministrazione</w:t>
      </w:r>
    </w:p>
    <w:p w14:paraId="17A7E3B9" w14:textId="77777777" w:rsidR="00FC46A5" w:rsidRPr="00601824" w:rsidRDefault="00FC46A5" w:rsidP="00601824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ECD4C68" w14:textId="147F5ADC" w:rsidR="00FC46A5" w:rsidRPr="00601824" w:rsidRDefault="00FC46A5" w:rsidP="00601824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01824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740D" w14:textId="77777777" w:rsidR="00167A12" w:rsidRDefault="00167A12">
      <w:r>
        <w:separator/>
      </w:r>
    </w:p>
  </w:endnote>
  <w:endnote w:type="continuationSeparator" w:id="0">
    <w:p w14:paraId="65480F72" w14:textId="77777777" w:rsidR="00167A12" w:rsidRDefault="0016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182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9DCA5" w14:textId="77777777" w:rsidR="00167A12" w:rsidRDefault="00167A12">
      <w:r>
        <w:separator/>
      </w:r>
    </w:p>
  </w:footnote>
  <w:footnote w:type="continuationSeparator" w:id="0">
    <w:p w14:paraId="0FD71D09" w14:textId="77777777" w:rsidR="00167A12" w:rsidRDefault="0016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37E11" w14:textId="77777777" w:rsidR="00601824" w:rsidRDefault="00601824" w:rsidP="00601824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7778408B" wp14:editId="5B5103B0">
          <wp:extent cx="6210300" cy="49265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4926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437DA1" w14:textId="77777777" w:rsidR="00601824" w:rsidRDefault="006018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59382A"/>
    <w:multiLevelType w:val="hybridMultilevel"/>
    <w:tmpl w:val="D36439B8"/>
    <w:lvl w:ilvl="0" w:tplc="97C00F28">
      <w:start w:val="1"/>
      <w:numFmt w:val="upperRoman"/>
      <w:lvlText w:val="%1."/>
      <w:lvlJc w:val="left"/>
      <w:pPr>
        <w:ind w:left="7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160" w:hanging="360"/>
      </w:pPr>
    </w:lvl>
    <w:lvl w:ilvl="2" w:tplc="0410001B" w:tentative="1">
      <w:start w:val="1"/>
      <w:numFmt w:val="lowerRoman"/>
      <w:lvlText w:val="%3."/>
      <w:lvlJc w:val="right"/>
      <w:pPr>
        <w:ind w:left="8880" w:hanging="180"/>
      </w:pPr>
    </w:lvl>
    <w:lvl w:ilvl="3" w:tplc="0410000F" w:tentative="1">
      <w:start w:val="1"/>
      <w:numFmt w:val="decimal"/>
      <w:lvlText w:val="%4."/>
      <w:lvlJc w:val="left"/>
      <w:pPr>
        <w:ind w:left="9600" w:hanging="360"/>
      </w:pPr>
    </w:lvl>
    <w:lvl w:ilvl="4" w:tplc="04100019" w:tentative="1">
      <w:start w:val="1"/>
      <w:numFmt w:val="lowerLetter"/>
      <w:lvlText w:val="%5."/>
      <w:lvlJc w:val="left"/>
      <w:pPr>
        <w:ind w:left="10320" w:hanging="360"/>
      </w:pPr>
    </w:lvl>
    <w:lvl w:ilvl="5" w:tplc="0410001B" w:tentative="1">
      <w:start w:val="1"/>
      <w:numFmt w:val="lowerRoman"/>
      <w:lvlText w:val="%6."/>
      <w:lvlJc w:val="right"/>
      <w:pPr>
        <w:ind w:left="11040" w:hanging="180"/>
      </w:pPr>
    </w:lvl>
    <w:lvl w:ilvl="6" w:tplc="0410000F" w:tentative="1">
      <w:start w:val="1"/>
      <w:numFmt w:val="decimal"/>
      <w:lvlText w:val="%7."/>
      <w:lvlJc w:val="left"/>
      <w:pPr>
        <w:ind w:left="11760" w:hanging="360"/>
      </w:pPr>
    </w:lvl>
    <w:lvl w:ilvl="7" w:tplc="04100019" w:tentative="1">
      <w:start w:val="1"/>
      <w:numFmt w:val="lowerLetter"/>
      <w:lvlText w:val="%8."/>
      <w:lvlJc w:val="left"/>
      <w:pPr>
        <w:ind w:left="12480" w:hanging="360"/>
      </w:pPr>
    </w:lvl>
    <w:lvl w:ilvl="8" w:tplc="0410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280238">
    <w:abstractNumId w:val="6"/>
  </w:num>
  <w:num w:numId="2" w16cid:durableId="211239273">
    <w:abstractNumId w:val="21"/>
  </w:num>
  <w:num w:numId="3" w16cid:durableId="793718194">
    <w:abstractNumId w:val="0"/>
  </w:num>
  <w:num w:numId="4" w16cid:durableId="1200122075">
    <w:abstractNumId w:val="1"/>
  </w:num>
  <w:num w:numId="5" w16cid:durableId="2066828671">
    <w:abstractNumId w:val="2"/>
  </w:num>
  <w:num w:numId="6" w16cid:durableId="366756879">
    <w:abstractNumId w:val="12"/>
  </w:num>
  <w:num w:numId="7" w16cid:durableId="417942945">
    <w:abstractNumId w:val="9"/>
  </w:num>
  <w:num w:numId="8" w16cid:durableId="1422993992">
    <w:abstractNumId w:val="29"/>
  </w:num>
  <w:num w:numId="9" w16cid:durableId="775639935">
    <w:abstractNumId w:val="26"/>
  </w:num>
  <w:num w:numId="10" w16cid:durableId="94982613">
    <w:abstractNumId w:val="15"/>
  </w:num>
  <w:num w:numId="11" w16cid:durableId="734208180">
    <w:abstractNumId w:val="43"/>
  </w:num>
  <w:num w:numId="12" w16cid:durableId="2052605137">
    <w:abstractNumId w:val="40"/>
  </w:num>
  <w:num w:numId="13" w16cid:durableId="1790082226">
    <w:abstractNumId w:val="23"/>
  </w:num>
  <w:num w:numId="14" w16cid:durableId="1770081696">
    <w:abstractNumId w:val="17"/>
  </w:num>
  <w:num w:numId="15" w16cid:durableId="1868254234">
    <w:abstractNumId w:val="27"/>
  </w:num>
  <w:num w:numId="16" w16cid:durableId="104351238">
    <w:abstractNumId w:val="5"/>
  </w:num>
  <w:num w:numId="17" w16cid:durableId="1106389450">
    <w:abstractNumId w:val="35"/>
  </w:num>
  <w:num w:numId="18" w16cid:durableId="1935554521">
    <w:abstractNumId w:val="25"/>
  </w:num>
  <w:num w:numId="19" w16cid:durableId="1524516666">
    <w:abstractNumId w:val="36"/>
  </w:num>
  <w:num w:numId="20" w16cid:durableId="910652192">
    <w:abstractNumId w:val="20"/>
  </w:num>
  <w:num w:numId="21" w16cid:durableId="554044158">
    <w:abstractNumId w:val="11"/>
  </w:num>
  <w:num w:numId="22" w16cid:durableId="1827545848">
    <w:abstractNumId w:val="41"/>
  </w:num>
  <w:num w:numId="23" w16cid:durableId="1535852582">
    <w:abstractNumId w:val="10"/>
  </w:num>
  <w:num w:numId="24" w16cid:durableId="970789321">
    <w:abstractNumId w:val="3"/>
  </w:num>
  <w:num w:numId="25" w16cid:durableId="1952514132">
    <w:abstractNumId w:val="4"/>
  </w:num>
  <w:num w:numId="26" w16cid:durableId="1293705399">
    <w:abstractNumId w:val="28"/>
  </w:num>
  <w:num w:numId="27" w16cid:durableId="1261598040">
    <w:abstractNumId w:val="44"/>
  </w:num>
  <w:num w:numId="28" w16cid:durableId="37046112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558682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62518560">
    <w:abstractNumId w:val="19"/>
  </w:num>
  <w:num w:numId="31" w16cid:durableId="1474133086">
    <w:abstractNumId w:val="14"/>
  </w:num>
  <w:num w:numId="32" w16cid:durableId="1056516096">
    <w:abstractNumId w:val="33"/>
  </w:num>
  <w:num w:numId="33" w16cid:durableId="1887453289">
    <w:abstractNumId w:val="18"/>
  </w:num>
  <w:num w:numId="34" w16cid:durableId="514927217">
    <w:abstractNumId w:val="37"/>
  </w:num>
  <w:num w:numId="35" w16cid:durableId="9385588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0361756">
    <w:abstractNumId w:val="30"/>
  </w:num>
  <w:num w:numId="37" w16cid:durableId="777484688">
    <w:abstractNumId w:val="16"/>
  </w:num>
  <w:num w:numId="38" w16cid:durableId="1824154442">
    <w:abstractNumId w:val="45"/>
  </w:num>
  <w:num w:numId="39" w16cid:durableId="1147894922">
    <w:abstractNumId w:val="31"/>
  </w:num>
  <w:num w:numId="40" w16cid:durableId="881671854">
    <w:abstractNumId w:val="42"/>
  </w:num>
  <w:num w:numId="41" w16cid:durableId="1313754658">
    <w:abstractNumId w:val="32"/>
  </w:num>
  <w:num w:numId="42" w16cid:durableId="1998222641">
    <w:abstractNumId w:val="7"/>
  </w:num>
  <w:num w:numId="43" w16cid:durableId="1290666673">
    <w:abstractNumId w:val="13"/>
  </w:num>
  <w:num w:numId="44" w16cid:durableId="10409744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668294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712458559">
    <w:abstractNumId w:val="38"/>
  </w:num>
  <w:num w:numId="47" w16cid:durableId="76440460">
    <w:abstractNumId w:val="39"/>
  </w:num>
  <w:num w:numId="48" w16cid:durableId="861437938">
    <w:abstractNumId w:val="34"/>
  </w:num>
  <w:num w:numId="49" w16cid:durableId="1857965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0C77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1809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A12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9363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E1261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909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74FE2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60BD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11D4"/>
    <w:rsid w:val="00312442"/>
    <w:rsid w:val="0031456B"/>
    <w:rsid w:val="0032423C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32C"/>
    <w:rsid w:val="00383ADD"/>
    <w:rsid w:val="0038634A"/>
    <w:rsid w:val="00392166"/>
    <w:rsid w:val="00392E1C"/>
    <w:rsid w:val="00395933"/>
    <w:rsid w:val="00397F1C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8C4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5FCC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1824"/>
    <w:rsid w:val="006058BB"/>
    <w:rsid w:val="00606B2E"/>
    <w:rsid w:val="00607877"/>
    <w:rsid w:val="006105EA"/>
    <w:rsid w:val="00611778"/>
    <w:rsid w:val="00613F69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3EEC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5291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E39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6BA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3CC0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CD7"/>
    <w:rsid w:val="00956EC5"/>
    <w:rsid w:val="009633F1"/>
    <w:rsid w:val="00964DE6"/>
    <w:rsid w:val="0096628D"/>
    <w:rsid w:val="009662B2"/>
    <w:rsid w:val="00971485"/>
    <w:rsid w:val="00971FBD"/>
    <w:rsid w:val="00980B3C"/>
    <w:rsid w:val="0098483C"/>
    <w:rsid w:val="00990253"/>
    <w:rsid w:val="00990DB4"/>
    <w:rsid w:val="0099166D"/>
    <w:rsid w:val="00992980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36A5"/>
    <w:rsid w:val="00A6464D"/>
    <w:rsid w:val="00A65DF8"/>
    <w:rsid w:val="00A7145B"/>
    <w:rsid w:val="00A727A8"/>
    <w:rsid w:val="00A74F4F"/>
    <w:rsid w:val="00A76733"/>
    <w:rsid w:val="00A90F34"/>
    <w:rsid w:val="00A91C14"/>
    <w:rsid w:val="00A94B60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84B"/>
    <w:rsid w:val="00AF486F"/>
    <w:rsid w:val="00AF52DE"/>
    <w:rsid w:val="00B00B0E"/>
    <w:rsid w:val="00B0346B"/>
    <w:rsid w:val="00B037E8"/>
    <w:rsid w:val="00B03CC7"/>
    <w:rsid w:val="00B0459D"/>
    <w:rsid w:val="00B11D8F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5677E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115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4CC7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295D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4562"/>
    <w:rsid w:val="00D566BB"/>
    <w:rsid w:val="00D572E2"/>
    <w:rsid w:val="00D6154E"/>
    <w:rsid w:val="00D62776"/>
    <w:rsid w:val="00D646B2"/>
    <w:rsid w:val="00D71A67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7DC4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0D82"/>
    <w:rsid w:val="00EA11D6"/>
    <w:rsid w:val="00EA28E1"/>
    <w:rsid w:val="00EA2DCA"/>
    <w:rsid w:val="00EA358E"/>
    <w:rsid w:val="00EA50F6"/>
    <w:rsid w:val="00EB0B8B"/>
    <w:rsid w:val="00EB2A39"/>
    <w:rsid w:val="00EB5BCA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54F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25148AA2-B077-455C-904E-35C439F0E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56F84-8C46-4784-B070-3A22971A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amministrazione atina</cp:lastModifiedBy>
  <cp:revision>4</cp:revision>
  <cp:lastPrinted>2026-06-12T09:25:00Z</cp:lastPrinted>
  <dcterms:created xsi:type="dcterms:W3CDTF">2026-06-12T13:30:00Z</dcterms:created>
  <dcterms:modified xsi:type="dcterms:W3CDTF">2026-06-12T14:00:00Z</dcterms:modified>
</cp:coreProperties>
</file>