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F5B65" w14:textId="096E071D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6F43CE96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Hlk91699034"/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BA1460" w14:paraId="3A0B52C5" w14:textId="77777777" w:rsidTr="00BE3B3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A05C0" w14:textId="58452E9F" w:rsidR="00BA1460" w:rsidRPr="00224783" w:rsidRDefault="00BA1460" w:rsidP="00BE3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>
              <w:rPr>
                <w:b/>
                <w:sz w:val="32"/>
                <w:szCs w:val="32"/>
              </w:rPr>
              <w:t>TUTOR D’AULA</w:t>
            </w:r>
          </w:p>
        </w:tc>
      </w:tr>
      <w:tr w:rsidR="00BA1460" w14:paraId="5649261D" w14:textId="77777777" w:rsidTr="00BE3B3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315FF" w14:textId="77777777" w:rsidR="00BA1460" w:rsidRDefault="00BA1460" w:rsidP="00BE3B3A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5D1FCDF2" w14:textId="6D2E1C7B" w:rsidR="00BA1460" w:rsidRPr="00B2430C" w:rsidRDefault="00BA1460" w:rsidP="009D37EE">
            <w:pPr>
              <w:pStyle w:val="Paragrafoelenco"/>
              <w:numPr>
                <w:ilvl w:val="0"/>
                <w:numId w:val="8"/>
              </w:numPr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 xml:space="preserve">essere in possesso dei requisiti di cui all’articolo </w:t>
            </w:r>
            <w:r w:rsidR="009D37EE">
              <w:rPr>
                <w:b/>
                <w:sz w:val="22"/>
                <w:szCs w:val="22"/>
              </w:rPr>
              <w:t>9</w:t>
            </w:r>
            <w:r w:rsidRPr="00B2430C">
              <w:rPr>
                <w:b/>
                <w:sz w:val="22"/>
                <w:szCs w:val="22"/>
              </w:rPr>
              <w:t xml:space="preserve"> per il ruolo per cui si presenta domanda</w:t>
            </w:r>
          </w:p>
          <w:p w14:paraId="282CB5DA" w14:textId="632BABDA" w:rsidR="00BA1460" w:rsidRPr="0083061A" w:rsidRDefault="0083061A" w:rsidP="009D37EE">
            <w:pPr>
              <w:pStyle w:val="Paragrafoelenco"/>
              <w:numPr>
                <w:ilvl w:val="0"/>
                <w:numId w:val="8"/>
              </w:numPr>
              <w:rPr>
                <w:b/>
              </w:rPr>
            </w:pPr>
            <w:r w:rsidRPr="0083061A">
              <w:rPr>
                <w:b/>
              </w:rPr>
              <w:t>per le sole candidature interne, essere docente in servizio per tutto il periodo dell’incarico</w:t>
            </w:r>
          </w:p>
        </w:tc>
      </w:tr>
      <w:tr w:rsidR="00BA1460" w14:paraId="6E0E5269" w14:textId="77777777" w:rsidTr="00BE3B3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481009" w14:textId="77777777" w:rsidR="00BA1460" w:rsidRDefault="00BA1460" w:rsidP="00BE3B3A">
            <w:pPr>
              <w:snapToGrid w:val="0"/>
              <w:rPr>
                <w:b/>
              </w:rPr>
            </w:pPr>
          </w:p>
          <w:p w14:paraId="1A9BF985" w14:textId="77777777" w:rsidR="00BA1460" w:rsidRPr="00166AF8" w:rsidRDefault="00BA1460" w:rsidP="00BE3B3A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6CC02B65" w14:textId="77777777" w:rsidR="00BA1460" w:rsidRDefault="00BA1460" w:rsidP="00BE3B3A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234DB7DB" w14:textId="77777777" w:rsidR="00BA1460" w:rsidRDefault="00BA1460" w:rsidP="00BE3B3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931144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0A4D32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05BCC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BA1460" w14:paraId="07213EC8" w14:textId="77777777" w:rsidTr="00BE3B3A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7C73EA" w14:textId="77777777" w:rsidR="00BA1460" w:rsidRPr="00B2753D" w:rsidRDefault="00BA1460" w:rsidP="00BE3B3A">
            <w:r w:rsidRPr="00B2753D">
              <w:rPr>
                <w:b/>
              </w:rPr>
              <w:t xml:space="preserve">A1. LAUREA </w:t>
            </w:r>
          </w:p>
          <w:p w14:paraId="5F77B5E4" w14:textId="77777777" w:rsidR="00BA1460" w:rsidRPr="00B2430C" w:rsidRDefault="00BA1460" w:rsidP="00BE3B3A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89DC86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DDBB59" w14:textId="77777777" w:rsidR="00BA1460" w:rsidRPr="00B2753D" w:rsidRDefault="00BA1460" w:rsidP="00BE3B3A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927CA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283DC9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713D8" w14:textId="77777777" w:rsidR="00BA1460" w:rsidRDefault="00BA1460" w:rsidP="00BE3B3A">
            <w:pPr>
              <w:snapToGrid w:val="0"/>
            </w:pPr>
          </w:p>
        </w:tc>
      </w:tr>
      <w:tr w:rsidR="00BA1460" w14:paraId="1C88D398" w14:textId="77777777" w:rsidTr="00BE3B3A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72350E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A2EFB" w14:textId="77777777" w:rsidR="00BA1460" w:rsidRPr="00B2753D" w:rsidRDefault="00BA1460" w:rsidP="00BE3B3A">
            <w:pPr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99254E" w14:textId="77777777" w:rsidR="00BA1460" w:rsidRPr="00B2753D" w:rsidRDefault="00BA1460" w:rsidP="00BE3B3A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38FE2D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7BB9D8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87D4" w14:textId="77777777" w:rsidR="00BA1460" w:rsidRDefault="00BA1460" w:rsidP="00BE3B3A">
            <w:pPr>
              <w:snapToGrid w:val="0"/>
            </w:pPr>
          </w:p>
        </w:tc>
      </w:tr>
      <w:tr w:rsidR="00BA1460" w14:paraId="2F2BEF8A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2A2032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1FDED" w14:textId="77777777" w:rsidR="00BA1460" w:rsidRPr="00B2753D" w:rsidRDefault="00BA1460" w:rsidP="00BE3B3A">
            <w:pPr>
              <w:snapToGrid w:val="0"/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1725D2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2B006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F79BA4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AA4AB" w14:textId="77777777" w:rsidR="00BA1460" w:rsidRDefault="00BA1460" w:rsidP="00BE3B3A">
            <w:pPr>
              <w:snapToGrid w:val="0"/>
            </w:pPr>
          </w:p>
        </w:tc>
      </w:tr>
      <w:tr w:rsidR="00BA1460" w14:paraId="154667B3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915C8C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98316A" w14:textId="77777777" w:rsidR="00BA1460" w:rsidRPr="00B2753D" w:rsidRDefault="00BA1460" w:rsidP="00BE3B3A">
            <w:pPr>
              <w:snapToGrid w:val="0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AC7F14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941EB9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6B6DD0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0666F" w14:textId="77777777" w:rsidR="00BA1460" w:rsidRDefault="00BA1460" w:rsidP="00BE3B3A">
            <w:pPr>
              <w:snapToGrid w:val="0"/>
            </w:pPr>
          </w:p>
        </w:tc>
      </w:tr>
      <w:tr w:rsidR="00BA1460" w14:paraId="4C31C039" w14:textId="77777777" w:rsidTr="00BE3B3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04FA6B" w14:textId="77777777" w:rsidR="00BA1460" w:rsidRPr="00B2753D" w:rsidRDefault="00BA1460" w:rsidP="00BE3B3A">
            <w:pPr>
              <w:rPr>
                <w:b/>
              </w:rPr>
            </w:pPr>
          </w:p>
          <w:p w14:paraId="5F07C425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47FCA126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BF0340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EC7CEC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15F4C" w14:textId="77777777" w:rsidR="00BA1460" w:rsidRDefault="00BA1460" w:rsidP="00BE3B3A">
            <w:pPr>
              <w:snapToGrid w:val="0"/>
            </w:pPr>
          </w:p>
        </w:tc>
      </w:tr>
      <w:tr w:rsidR="00BA1460" w14:paraId="3B05BD46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82DD7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F3507E" w14:textId="77777777" w:rsidR="00BA1460" w:rsidRPr="00F41391" w:rsidRDefault="00BA1460" w:rsidP="00BE3B3A">
            <w:r w:rsidRPr="00F41391">
              <w:t xml:space="preserve">Max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3E53D" w14:textId="77777777" w:rsidR="00BA1460" w:rsidRPr="00B2753D" w:rsidRDefault="00BA1460" w:rsidP="00BE3B3A">
            <w:proofErr w:type="gramStart"/>
            <w:r w:rsidRPr="00B2753D">
              <w:rPr>
                <w:b/>
              </w:rPr>
              <w:t>5</w:t>
            </w:r>
            <w:proofErr w:type="gramEnd"/>
            <w:r w:rsidRPr="00B2753D">
              <w:rPr>
                <w:b/>
              </w:rPr>
              <w:t xml:space="preserve">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5E2B8D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B9AAA0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36CE8" w14:textId="77777777" w:rsidR="00BA1460" w:rsidRDefault="00BA1460" w:rsidP="00BE3B3A">
            <w:pPr>
              <w:snapToGrid w:val="0"/>
            </w:pPr>
          </w:p>
        </w:tc>
      </w:tr>
      <w:tr w:rsidR="00BA1460" w14:paraId="52022CE8" w14:textId="77777777" w:rsidTr="00BE3B3A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3AFAB9" w14:textId="77777777" w:rsidR="00BA1460" w:rsidRPr="00B2753D" w:rsidRDefault="00BA1460" w:rsidP="00BE3B3A">
            <w:pPr>
              <w:rPr>
                <w:b/>
              </w:rPr>
            </w:pPr>
          </w:p>
          <w:p w14:paraId="7FB1724E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557B1824" w14:textId="77777777" w:rsidR="00BA1460" w:rsidRPr="00B2753D" w:rsidRDefault="00BA1460" w:rsidP="00BE3B3A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6E59F604" w14:textId="77777777" w:rsidR="00BA1460" w:rsidRPr="00B2753D" w:rsidRDefault="00BA1460" w:rsidP="00BE3B3A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3FE899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CAF3DA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9A380" w14:textId="77777777" w:rsidR="00BA1460" w:rsidRDefault="00BA1460" w:rsidP="00BE3B3A">
            <w:pPr>
              <w:snapToGrid w:val="0"/>
            </w:pPr>
          </w:p>
        </w:tc>
      </w:tr>
      <w:tr w:rsidR="00BA1460" w14:paraId="3F1B0D76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819E18" w14:textId="0737989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</w:t>
            </w:r>
            <w:r w:rsidR="00A4135C">
              <w:rPr>
                <w:b/>
              </w:rPr>
              <w:t>12</w:t>
            </w:r>
            <w:r w:rsidRPr="00B2753D">
              <w:rPr>
                <w:b/>
              </w:rPr>
              <w:t xml:space="preserve"> ore) NEI PROGETTI FINANZIATI DAL FONDO SOCIALE EUROPEO </w:t>
            </w:r>
            <w:r w:rsidRPr="00B2430C">
              <w:rPr>
                <w:b/>
              </w:rPr>
              <w:t>(PON – POR-</w:t>
            </w:r>
            <w:r>
              <w:rPr>
                <w:b/>
              </w:rPr>
              <w:t xml:space="preserve"> PNRR</w:t>
            </w:r>
            <w:r w:rsidRPr="00B2430C">
              <w:rPr>
                <w:b/>
              </w:rPr>
              <w:t xml:space="preserve">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9AC214" w14:textId="77777777" w:rsidR="00BA1460" w:rsidRPr="00B2753D" w:rsidRDefault="00BA1460" w:rsidP="00BE3B3A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145E6B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3</w:t>
            </w:r>
            <w:proofErr w:type="gramEnd"/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7710F3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D23191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441BE" w14:textId="77777777" w:rsidR="00BA1460" w:rsidRDefault="00BA1460" w:rsidP="00BE3B3A">
            <w:pPr>
              <w:snapToGrid w:val="0"/>
            </w:pPr>
          </w:p>
        </w:tc>
      </w:tr>
      <w:tr w:rsidR="00BA1460" w14:paraId="56589AFB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046F4" w14:textId="1571A778" w:rsidR="00BA1460" w:rsidRPr="00B2753D" w:rsidRDefault="00BA1460" w:rsidP="00D65684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 xml:space="preserve">ENZE DI </w:t>
            </w:r>
            <w:r w:rsidR="00D65684">
              <w:rPr>
                <w:b/>
              </w:rPr>
              <w:t>REFERENTE di progetto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EC560" w14:textId="77777777" w:rsidR="00BA1460" w:rsidRDefault="00BA1460" w:rsidP="00BE3B3A"/>
          <w:p w14:paraId="6FB6B955" w14:textId="77777777" w:rsidR="00BA1460" w:rsidRDefault="00BA1460" w:rsidP="00BE3B3A"/>
          <w:p w14:paraId="4FF0DA54" w14:textId="77777777" w:rsidR="00BA1460" w:rsidRPr="00B2753D" w:rsidRDefault="00BA1460" w:rsidP="00BE3B3A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4AA72" w14:textId="77777777" w:rsidR="00BA1460" w:rsidRDefault="00BA1460" w:rsidP="00BE3B3A">
            <w:pPr>
              <w:rPr>
                <w:b/>
              </w:rPr>
            </w:pPr>
          </w:p>
          <w:p w14:paraId="763BC0C3" w14:textId="77777777" w:rsidR="00BA1460" w:rsidRPr="00B2753D" w:rsidRDefault="00BA1460" w:rsidP="00BE3B3A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5EE183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FE5559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D33CA" w14:textId="77777777" w:rsidR="00BA1460" w:rsidRDefault="00BA1460" w:rsidP="00BE3B3A">
            <w:pPr>
              <w:snapToGrid w:val="0"/>
            </w:pPr>
          </w:p>
        </w:tc>
      </w:tr>
      <w:tr w:rsidR="00BA1460" w14:paraId="7270A077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E7DC8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 xml:space="preserve">. ESPERIENZE DI TUTOR COORDINATORE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C1908" w14:textId="77777777" w:rsidR="00BA1460" w:rsidRDefault="00BA1460" w:rsidP="00BE3B3A"/>
          <w:p w14:paraId="0609044D" w14:textId="77777777" w:rsidR="00BA1460" w:rsidRPr="00B2753D" w:rsidRDefault="00BA1460" w:rsidP="00BE3B3A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6C0E3" w14:textId="77777777" w:rsidR="00BA1460" w:rsidRPr="00B2753D" w:rsidRDefault="00BA1460" w:rsidP="00BE3B3A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527FCE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FDFCA5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214B2" w14:textId="77777777" w:rsidR="00BA1460" w:rsidRDefault="00BA1460" w:rsidP="00BE3B3A">
            <w:pPr>
              <w:snapToGrid w:val="0"/>
            </w:pPr>
          </w:p>
        </w:tc>
      </w:tr>
      <w:tr w:rsidR="00BA1460" w14:paraId="403AF86B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C8F116" w14:textId="77777777" w:rsidR="00BA1460" w:rsidRPr="00B2753D" w:rsidRDefault="00BA1460" w:rsidP="00BE3B3A"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(min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D5BC92" w14:textId="77777777" w:rsidR="00BA1460" w:rsidRPr="00B2753D" w:rsidRDefault="00BA1460" w:rsidP="00BE3B3A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B0163C" w14:textId="77777777" w:rsidR="00BA1460" w:rsidRPr="00B2753D" w:rsidRDefault="00BA1460" w:rsidP="00BE3B3A">
            <w:proofErr w:type="gramStart"/>
            <w:r>
              <w:rPr>
                <w:b/>
              </w:rPr>
              <w:t>2</w:t>
            </w:r>
            <w:proofErr w:type="gramEnd"/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51FCE7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5FDC1E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C5F90" w14:textId="77777777" w:rsidR="00BA1460" w:rsidRDefault="00BA1460" w:rsidP="00BE3B3A">
            <w:pPr>
              <w:snapToGrid w:val="0"/>
            </w:pPr>
          </w:p>
        </w:tc>
      </w:tr>
      <w:tr w:rsidR="00BA1460" w14:paraId="5B473409" w14:textId="77777777" w:rsidTr="00BE3B3A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590A4C" w14:textId="77777777" w:rsidR="00BA1460" w:rsidRPr="00B2753D" w:rsidRDefault="00BA1460" w:rsidP="00BE3B3A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ECCEE4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C9CD07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B7B55" w14:textId="77777777" w:rsidR="00BA1460" w:rsidRDefault="00BA1460" w:rsidP="00BE3B3A">
            <w:pPr>
              <w:snapToGrid w:val="0"/>
            </w:pPr>
          </w:p>
        </w:tc>
      </w:tr>
    </w:tbl>
    <w:p w14:paraId="55A41409" w14:textId="77777777" w:rsidR="00BA1460" w:rsidRDefault="00BA1460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bookmarkEnd w:id="0"/>
    <w:p w14:paraId="6B37F6EC" w14:textId="77777777" w:rsidR="00FC46A5" w:rsidRDefault="00FC46A5" w:rsidP="00A4135C">
      <w:pPr>
        <w:autoSpaceDE w:val="0"/>
        <w:jc w:val="both"/>
        <w:rPr>
          <w:rFonts w:ascii="Arial" w:hAnsi="Arial" w:cs="Arial"/>
          <w:sz w:val="18"/>
          <w:szCs w:val="18"/>
        </w:rPr>
      </w:pPr>
    </w:p>
    <w:sectPr w:rsidR="00FC46A5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7AD94" w14:textId="77777777" w:rsidR="0029638F" w:rsidRDefault="0029638F">
      <w:r>
        <w:separator/>
      </w:r>
    </w:p>
  </w:endnote>
  <w:endnote w:type="continuationSeparator" w:id="0">
    <w:p w14:paraId="0F392356" w14:textId="77777777" w:rsidR="0029638F" w:rsidRDefault="00296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65684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24708" w14:textId="77777777" w:rsidR="0029638F" w:rsidRDefault="0029638F">
      <w:r>
        <w:separator/>
      </w:r>
    </w:p>
  </w:footnote>
  <w:footnote w:type="continuationSeparator" w:id="0">
    <w:p w14:paraId="08CE89FE" w14:textId="77777777" w:rsidR="0029638F" w:rsidRDefault="002963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436FA"/>
    <w:multiLevelType w:val="hybridMultilevel"/>
    <w:tmpl w:val="8F24BF84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960451">
    <w:abstractNumId w:val="2"/>
  </w:num>
  <w:num w:numId="2" w16cid:durableId="731199905">
    <w:abstractNumId w:val="3"/>
  </w:num>
  <w:num w:numId="3" w16cid:durableId="11464308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2867483">
    <w:abstractNumId w:val="8"/>
  </w:num>
  <w:num w:numId="5" w16cid:durableId="11723373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16819718">
    <w:abstractNumId w:val="10"/>
  </w:num>
  <w:num w:numId="7" w16cid:durableId="1247812326">
    <w:abstractNumId w:val="7"/>
  </w:num>
  <w:num w:numId="8" w16cid:durableId="1896356350">
    <w:abstractNumId w:val="4"/>
  </w:num>
  <w:num w:numId="9" w16cid:durableId="285702995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55C4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4F22"/>
    <w:rsid w:val="000670A5"/>
    <w:rsid w:val="00070C77"/>
    <w:rsid w:val="000736AB"/>
    <w:rsid w:val="00087DC5"/>
    <w:rsid w:val="000927AC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3246"/>
    <w:rsid w:val="001A5909"/>
    <w:rsid w:val="001A6378"/>
    <w:rsid w:val="001B1257"/>
    <w:rsid w:val="001B1415"/>
    <w:rsid w:val="001B25BF"/>
    <w:rsid w:val="001B484F"/>
    <w:rsid w:val="001B564D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77C01"/>
    <w:rsid w:val="00281A8D"/>
    <w:rsid w:val="00282A21"/>
    <w:rsid w:val="00284FEA"/>
    <w:rsid w:val="002860BF"/>
    <w:rsid w:val="00286C40"/>
    <w:rsid w:val="002943C2"/>
    <w:rsid w:val="0029638F"/>
    <w:rsid w:val="002A6748"/>
    <w:rsid w:val="002B0440"/>
    <w:rsid w:val="002B206B"/>
    <w:rsid w:val="002B3171"/>
    <w:rsid w:val="002B3C85"/>
    <w:rsid w:val="002B5917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5972"/>
    <w:rsid w:val="002F66C4"/>
    <w:rsid w:val="00300F45"/>
    <w:rsid w:val="00304B62"/>
    <w:rsid w:val="0030701D"/>
    <w:rsid w:val="00307C18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3F60"/>
    <w:rsid w:val="003E4842"/>
    <w:rsid w:val="003E5C47"/>
    <w:rsid w:val="003F5439"/>
    <w:rsid w:val="003F5BC3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ABD"/>
    <w:rsid w:val="00446355"/>
    <w:rsid w:val="0044774A"/>
    <w:rsid w:val="004563DD"/>
    <w:rsid w:val="00460B7D"/>
    <w:rsid w:val="00462440"/>
    <w:rsid w:val="00462A5B"/>
    <w:rsid w:val="004652D3"/>
    <w:rsid w:val="004657B2"/>
    <w:rsid w:val="0047161B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C1B4F"/>
    <w:rsid w:val="004D18E3"/>
    <w:rsid w:val="004D1C0F"/>
    <w:rsid w:val="004D2A3B"/>
    <w:rsid w:val="004D318E"/>
    <w:rsid w:val="004E105E"/>
    <w:rsid w:val="004E6485"/>
    <w:rsid w:val="004E6955"/>
    <w:rsid w:val="004F7A83"/>
    <w:rsid w:val="00501D82"/>
    <w:rsid w:val="005025E4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2BBB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16249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6F1C67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353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211FB"/>
    <w:rsid w:val="0083061A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8D0"/>
    <w:rsid w:val="00871E16"/>
    <w:rsid w:val="00874365"/>
    <w:rsid w:val="0087562D"/>
    <w:rsid w:val="00875C5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54FA"/>
    <w:rsid w:val="009C723F"/>
    <w:rsid w:val="009D0487"/>
    <w:rsid w:val="009D102B"/>
    <w:rsid w:val="009D1FFB"/>
    <w:rsid w:val="009D22EB"/>
    <w:rsid w:val="009D37EE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05AE0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35C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85DA6"/>
    <w:rsid w:val="00A90F34"/>
    <w:rsid w:val="00A91C14"/>
    <w:rsid w:val="00A94EEE"/>
    <w:rsid w:val="00AA3384"/>
    <w:rsid w:val="00AA69EE"/>
    <w:rsid w:val="00AA6CCD"/>
    <w:rsid w:val="00AB2B9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1460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D6070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65684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D4"/>
    <w:rsid w:val="00EA0230"/>
    <w:rsid w:val="00EA11D6"/>
    <w:rsid w:val="00EA28E1"/>
    <w:rsid w:val="00EA2DCA"/>
    <w:rsid w:val="00EA358E"/>
    <w:rsid w:val="00EA50F6"/>
    <w:rsid w:val="00EA5B52"/>
    <w:rsid w:val="00EB0B8B"/>
    <w:rsid w:val="00EB2A39"/>
    <w:rsid w:val="00EB76B0"/>
    <w:rsid w:val="00EC0593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9608A292-AB16-4A45-92BE-233C6FF88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8BB610-7D7A-4FB6-A283-FFA5CC10E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amministrazione atina</cp:lastModifiedBy>
  <cp:revision>3</cp:revision>
  <cp:lastPrinted>2026-06-12T13:42:00Z</cp:lastPrinted>
  <dcterms:created xsi:type="dcterms:W3CDTF">2026-06-12T06:30:00Z</dcterms:created>
  <dcterms:modified xsi:type="dcterms:W3CDTF">2026-06-12T13:44:00Z</dcterms:modified>
</cp:coreProperties>
</file>