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B50E952" w:rsidR="000927AC" w:rsidRPr="00CB1E75" w:rsidRDefault="00D163F1" w:rsidP="00CB1E75">
            <w:pPr>
              <w:pStyle w:val="Paragrafoelenco"/>
              <w:numPr>
                <w:ilvl w:val="0"/>
                <w:numId w:val="34"/>
              </w:numPr>
              <w:rPr>
                <w:b/>
                <w:sz w:val="28"/>
                <w:szCs w:val="28"/>
              </w:rPr>
            </w:pPr>
            <w:r w:rsidRPr="00CB1E75">
              <w:rPr>
                <w:b/>
                <w:sz w:val="28"/>
                <w:szCs w:val="28"/>
              </w:rPr>
              <w:t>per le sole</w:t>
            </w:r>
            <w:r w:rsidR="00906D6D" w:rsidRPr="00CB1E75">
              <w:rPr>
                <w:b/>
                <w:sz w:val="28"/>
                <w:szCs w:val="28"/>
              </w:rPr>
              <w:t xml:space="preserve"> candidature interne</w:t>
            </w:r>
            <w:r w:rsidRPr="00CB1E75">
              <w:rPr>
                <w:b/>
                <w:sz w:val="28"/>
                <w:szCs w:val="28"/>
              </w:rPr>
              <w:t xml:space="preserve">, </w:t>
            </w:r>
            <w:r w:rsidR="000927AC" w:rsidRPr="00CB1E75">
              <w:rPr>
                <w:b/>
                <w:sz w:val="28"/>
                <w:szCs w:val="28"/>
              </w:rPr>
              <w:t>essere docente</w:t>
            </w:r>
            <w:r w:rsidR="00E43921" w:rsidRPr="00CB1E75">
              <w:rPr>
                <w:b/>
                <w:sz w:val="28"/>
                <w:szCs w:val="28"/>
              </w:rPr>
              <w:t xml:space="preserve"> in </w:t>
            </w:r>
            <w:r w:rsidR="00C45BAA" w:rsidRPr="00CB1E75">
              <w:rPr>
                <w:b/>
                <w:sz w:val="28"/>
                <w:szCs w:val="28"/>
              </w:rPr>
              <w:t>servizio per</w:t>
            </w:r>
            <w:r w:rsidR="000927AC" w:rsidRPr="00CB1E75">
              <w:rPr>
                <w:b/>
                <w:sz w:val="28"/>
                <w:szCs w:val="28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1FB3FEC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41D4A16D" w:rsidR="000927AC" w:rsidRDefault="000927AC" w:rsidP="00BE3B3A">
            <w:r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</w:t>
            </w:r>
            <w:r>
              <w:rPr>
                <w:b/>
              </w:rPr>
              <w:lastRenderedPageBreak/>
              <w:t>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lastRenderedPageBreak/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2377846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</w:t>
            </w:r>
            <w:r w:rsidR="00CB1E75">
              <w:rPr>
                <w:b/>
              </w:rPr>
              <w:t>5</w:t>
            </w:r>
            <w:r>
              <w:rPr>
                <w:b/>
              </w:rPr>
              <w:t>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108758A2" w:rsidR="000927AC" w:rsidRDefault="000927AC" w:rsidP="00BE3B3A">
            <w:r>
              <w:t>Max 1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00E28" w14:textId="77777777" w:rsidR="00947AFA" w:rsidRDefault="00947AFA">
      <w:r>
        <w:separator/>
      </w:r>
    </w:p>
  </w:endnote>
  <w:endnote w:type="continuationSeparator" w:id="0">
    <w:p w14:paraId="69D024C5" w14:textId="77777777" w:rsidR="00947AFA" w:rsidRDefault="0094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B1E7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89D08" w14:textId="77777777" w:rsidR="00947AFA" w:rsidRDefault="00947AFA">
      <w:r>
        <w:separator/>
      </w:r>
    </w:p>
  </w:footnote>
  <w:footnote w:type="continuationSeparator" w:id="0">
    <w:p w14:paraId="43CEC64E" w14:textId="77777777" w:rsidR="00947AFA" w:rsidRDefault="0094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405867">
    <w:abstractNumId w:val="6"/>
  </w:num>
  <w:num w:numId="2" w16cid:durableId="783842561">
    <w:abstractNumId w:val="21"/>
  </w:num>
  <w:num w:numId="3" w16cid:durableId="1823231348">
    <w:abstractNumId w:val="0"/>
  </w:num>
  <w:num w:numId="4" w16cid:durableId="196625073">
    <w:abstractNumId w:val="1"/>
  </w:num>
  <w:num w:numId="5" w16cid:durableId="447504903">
    <w:abstractNumId w:val="2"/>
  </w:num>
  <w:num w:numId="6" w16cid:durableId="1062482110">
    <w:abstractNumId w:val="12"/>
  </w:num>
  <w:num w:numId="7" w16cid:durableId="1076709990">
    <w:abstractNumId w:val="9"/>
  </w:num>
  <w:num w:numId="8" w16cid:durableId="152264738">
    <w:abstractNumId w:val="29"/>
  </w:num>
  <w:num w:numId="9" w16cid:durableId="1161853575">
    <w:abstractNumId w:val="26"/>
  </w:num>
  <w:num w:numId="10" w16cid:durableId="423916795">
    <w:abstractNumId w:val="15"/>
  </w:num>
  <w:num w:numId="11" w16cid:durableId="1925872066">
    <w:abstractNumId w:val="43"/>
  </w:num>
  <w:num w:numId="12" w16cid:durableId="957764334">
    <w:abstractNumId w:val="40"/>
  </w:num>
  <w:num w:numId="13" w16cid:durableId="1426346158">
    <w:abstractNumId w:val="24"/>
  </w:num>
  <w:num w:numId="14" w16cid:durableId="1738504647">
    <w:abstractNumId w:val="17"/>
  </w:num>
  <w:num w:numId="15" w16cid:durableId="1794521409">
    <w:abstractNumId w:val="27"/>
  </w:num>
  <w:num w:numId="16" w16cid:durableId="1523127369">
    <w:abstractNumId w:val="5"/>
  </w:num>
  <w:num w:numId="17" w16cid:durableId="1648050945">
    <w:abstractNumId w:val="35"/>
  </w:num>
  <w:num w:numId="18" w16cid:durableId="1651403943">
    <w:abstractNumId w:val="25"/>
  </w:num>
  <w:num w:numId="19" w16cid:durableId="1282414414">
    <w:abstractNumId w:val="36"/>
  </w:num>
  <w:num w:numId="20" w16cid:durableId="1379549529">
    <w:abstractNumId w:val="20"/>
  </w:num>
  <w:num w:numId="21" w16cid:durableId="792359567">
    <w:abstractNumId w:val="11"/>
  </w:num>
  <w:num w:numId="22" w16cid:durableId="1004435291">
    <w:abstractNumId w:val="41"/>
  </w:num>
  <w:num w:numId="23" w16cid:durableId="2066875864">
    <w:abstractNumId w:val="10"/>
  </w:num>
  <w:num w:numId="24" w16cid:durableId="36317292">
    <w:abstractNumId w:val="3"/>
  </w:num>
  <w:num w:numId="25" w16cid:durableId="1524398790">
    <w:abstractNumId w:val="4"/>
  </w:num>
  <w:num w:numId="26" w16cid:durableId="738213971">
    <w:abstractNumId w:val="28"/>
  </w:num>
  <w:num w:numId="27" w16cid:durableId="441191592">
    <w:abstractNumId w:val="44"/>
  </w:num>
  <w:num w:numId="28" w16cid:durableId="1965958224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126548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51903308">
    <w:abstractNumId w:val="19"/>
  </w:num>
  <w:num w:numId="31" w16cid:durableId="1637907599">
    <w:abstractNumId w:val="14"/>
  </w:num>
  <w:num w:numId="32" w16cid:durableId="208342020">
    <w:abstractNumId w:val="33"/>
  </w:num>
  <w:num w:numId="33" w16cid:durableId="1771241561">
    <w:abstractNumId w:val="18"/>
  </w:num>
  <w:num w:numId="34" w16cid:durableId="934482335">
    <w:abstractNumId w:val="37"/>
  </w:num>
  <w:num w:numId="35" w16cid:durableId="17181189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9289604">
    <w:abstractNumId w:val="30"/>
  </w:num>
  <w:num w:numId="37" w16cid:durableId="2018800781">
    <w:abstractNumId w:val="16"/>
  </w:num>
  <w:num w:numId="38" w16cid:durableId="1738281819">
    <w:abstractNumId w:val="45"/>
  </w:num>
  <w:num w:numId="39" w16cid:durableId="1008556362">
    <w:abstractNumId w:val="31"/>
  </w:num>
  <w:num w:numId="40" w16cid:durableId="1262377807">
    <w:abstractNumId w:val="42"/>
  </w:num>
  <w:num w:numId="41" w16cid:durableId="1768578055">
    <w:abstractNumId w:val="32"/>
  </w:num>
  <w:num w:numId="42" w16cid:durableId="1306816627">
    <w:abstractNumId w:val="7"/>
  </w:num>
  <w:num w:numId="43" w16cid:durableId="842670150">
    <w:abstractNumId w:val="13"/>
  </w:num>
  <w:num w:numId="44" w16cid:durableId="4092766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119233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22647688">
    <w:abstractNumId w:val="38"/>
  </w:num>
  <w:num w:numId="47" w16cid:durableId="2042779812">
    <w:abstractNumId w:val="39"/>
  </w:num>
  <w:num w:numId="48" w16cid:durableId="766389782">
    <w:abstractNumId w:val="23"/>
  </w:num>
  <w:num w:numId="49" w16cid:durableId="43595351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70A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47AFA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088B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55390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1805"/>
    <w:rsid w:val="00CA400E"/>
    <w:rsid w:val="00CA60C0"/>
    <w:rsid w:val="00CB1E75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E698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19C2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386ACE71-5AED-4A09-8CE8-0B09B1F9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89FF6-CA8D-4803-8FFA-6E2FF0EB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amministrazione atina</cp:lastModifiedBy>
  <cp:revision>2</cp:revision>
  <cp:lastPrinted>2017-09-07T10:02:00Z</cp:lastPrinted>
  <dcterms:created xsi:type="dcterms:W3CDTF">2026-06-12T06:30:00Z</dcterms:created>
  <dcterms:modified xsi:type="dcterms:W3CDTF">2026-06-12T06:30:00Z</dcterms:modified>
</cp:coreProperties>
</file>