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F5B65" w14:textId="3F3F0879" w:rsidR="0015020E" w:rsidRPr="00252BC3" w:rsidRDefault="00D72A8E" w:rsidP="00D72A8E">
      <w:pPr>
        <w:ind w:left="-284"/>
        <w:jc w:val="center"/>
        <w:rPr>
          <w:rFonts w:ascii="Arial" w:hAnsi="Arial" w:cs="Arial"/>
          <w:sz w:val="8"/>
          <w:szCs w:val="8"/>
        </w:rPr>
      </w:pPr>
      <w:r w:rsidRPr="00252BC3">
        <w:rPr>
          <w:noProof/>
        </w:rPr>
        <w:drawing>
          <wp:inline distT="0" distB="0" distL="0" distR="0" wp14:anchorId="045DAFEF" wp14:editId="32F411AC">
            <wp:extent cx="6210300" cy="638361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Pr="00252BC3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B3ABF8B" w14:textId="77777777" w:rsidR="00D562A2" w:rsidRPr="00252BC3" w:rsidRDefault="00D562A2" w:rsidP="00D562A2">
      <w:pPr>
        <w:autoSpaceDE w:val="0"/>
        <w:autoSpaceDN w:val="0"/>
        <w:adjustRightInd w:val="0"/>
        <w:jc w:val="center"/>
        <w:rPr>
          <w:rFonts w:ascii="CIDFont+F5" w:hAnsi="CIDFont+F5" w:cs="CIDFont+F5"/>
          <w:color w:val="000000"/>
          <w:sz w:val="18"/>
          <w:szCs w:val="18"/>
        </w:rPr>
      </w:pPr>
      <w:r w:rsidRPr="00252BC3">
        <w:rPr>
          <w:noProof/>
        </w:rPr>
        <w:drawing>
          <wp:inline distT="0" distB="0" distL="0" distR="0" wp14:anchorId="622A086E" wp14:editId="019259C1">
            <wp:extent cx="523875" cy="571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31DED" w14:textId="77777777" w:rsidR="00D562A2" w:rsidRPr="00252BC3" w:rsidRDefault="00D562A2" w:rsidP="00D562A2">
      <w:pPr>
        <w:jc w:val="center"/>
        <w:rPr>
          <w:rFonts w:ascii="Arial" w:hAnsi="Arial"/>
          <w:i/>
          <w:noProof/>
        </w:rPr>
      </w:pPr>
      <w:r w:rsidRPr="00252BC3">
        <w:rPr>
          <w:rFonts w:ascii="Arial" w:hAnsi="Arial"/>
          <w:i/>
        </w:rPr>
        <w:t>Ministero dell’Istruzione e del Merito</w:t>
      </w:r>
    </w:p>
    <w:p w14:paraId="692FCC2F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Ufficio Scolastico Regionale per il Lazio</w:t>
      </w:r>
    </w:p>
    <w:p w14:paraId="69B92507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ISTITUTO OMNICOMPRENSIVO STATALE – ALVITO (FR)</w:t>
      </w:r>
    </w:p>
    <w:p w14:paraId="7ECE6457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Istituto Tecnico Agrario</w:t>
      </w:r>
    </w:p>
    <w:p w14:paraId="4EEC65E6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 xml:space="preserve">Via Casa </w:t>
      </w:r>
      <w:proofErr w:type="spellStart"/>
      <w:r w:rsidRPr="00252BC3">
        <w:rPr>
          <w:rFonts w:ascii="Arial" w:hAnsi="Arial"/>
          <w:i/>
        </w:rPr>
        <w:t>Giamosca</w:t>
      </w:r>
      <w:proofErr w:type="spellEnd"/>
      <w:r w:rsidRPr="00252BC3">
        <w:rPr>
          <w:rFonts w:ascii="Arial" w:hAnsi="Arial"/>
          <w:i/>
        </w:rPr>
        <w:t>, 9  – 03041 – Alvito     Tel:  0776 510117 – C.F. 91010970605</w:t>
      </w:r>
    </w:p>
    <w:p w14:paraId="5E0E11FA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proofErr w:type="spellStart"/>
      <w:r w:rsidRPr="00252BC3">
        <w:rPr>
          <w:rFonts w:ascii="Arial" w:hAnsi="Arial"/>
          <w:i/>
        </w:rPr>
        <w:t>Cod</w:t>
      </w:r>
      <w:proofErr w:type="spellEnd"/>
      <w:r w:rsidRPr="00252BC3">
        <w:rPr>
          <w:rFonts w:ascii="Arial" w:hAnsi="Arial"/>
          <w:i/>
        </w:rPr>
        <w:t xml:space="preserve"> univoco UFLP1K</w:t>
      </w:r>
    </w:p>
    <w:p w14:paraId="5CD49376" w14:textId="77777777" w:rsidR="00D562A2" w:rsidRPr="00252BC3" w:rsidRDefault="009E4F31" w:rsidP="00D562A2">
      <w:pPr>
        <w:jc w:val="center"/>
        <w:rPr>
          <w:rFonts w:ascii="Arial" w:hAnsi="Arial"/>
        </w:rPr>
      </w:pPr>
      <w:hyperlink r:id="rId10" w:history="1">
        <w:r w:rsidR="00D562A2" w:rsidRPr="00252BC3">
          <w:rPr>
            <w:rStyle w:val="Collegamentoipertestuale"/>
            <w:rFonts w:ascii="Arial" w:hAnsi="Arial"/>
            <w:bCs/>
          </w:rPr>
          <w:t>fric82000a@istruzione.it</w:t>
        </w:r>
      </w:hyperlink>
      <w:r w:rsidR="00D562A2" w:rsidRPr="00252BC3">
        <w:rPr>
          <w:rFonts w:ascii="Arial" w:hAnsi="Arial"/>
        </w:rPr>
        <w:t xml:space="preserve">      </w:t>
      </w:r>
      <w:hyperlink r:id="rId11" w:history="1">
        <w:r w:rsidR="00D562A2" w:rsidRPr="00252BC3">
          <w:rPr>
            <w:rStyle w:val="Collegamentoipertestuale"/>
            <w:rFonts w:ascii="Arial" w:hAnsi="Arial"/>
            <w:bCs/>
          </w:rPr>
          <w:t>fric82000a@pec.istruzione.it</w:t>
        </w:r>
      </w:hyperlink>
      <w:r w:rsidR="00D562A2" w:rsidRPr="00252BC3">
        <w:rPr>
          <w:rFonts w:ascii="Arial" w:hAnsi="Arial"/>
        </w:rPr>
        <w:t xml:space="preserve">     </w:t>
      </w:r>
      <w:hyperlink r:id="rId12" w:history="1">
        <w:r w:rsidR="00D562A2" w:rsidRPr="00252BC3">
          <w:rPr>
            <w:rStyle w:val="Collegamentoipertestuale"/>
            <w:rFonts w:ascii="Arial" w:hAnsi="Arial"/>
            <w:bCs/>
          </w:rPr>
          <w:t>www.omnicomprensivoalvito.edu.it</w:t>
        </w:r>
      </w:hyperlink>
    </w:p>
    <w:p w14:paraId="603C4361" w14:textId="64143FA6" w:rsidR="00D7321D" w:rsidRPr="00252BC3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235EC9F5" w14:textId="77777777" w:rsidR="00252BC3" w:rsidRDefault="00252BC3" w:rsidP="00252BC3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</w:p>
    <w:p w14:paraId="754D2D84" w14:textId="77777777" w:rsidR="00252BC3" w:rsidRPr="00AC253D" w:rsidRDefault="00252BC3" w:rsidP="00252BC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5C9899" w14:textId="77777777" w:rsidR="00970B47" w:rsidRPr="00AC253D" w:rsidRDefault="00970B47" w:rsidP="00970B4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AC253D">
        <w:rPr>
          <w:rFonts w:ascii="Arial" w:hAnsi="Arial" w:cs="Arial"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A1 – Sotto azione ESO4.6. A1.B e</w:t>
      </w:r>
      <w:r w:rsidRPr="00AC253D">
        <w:rPr>
          <w:rFonts w:ascii="Arial" w:hAnsi="Arial" w:cs="Arial"/>
          <w:sz w:val="22"/>
          <w:szCs w:val="22"/>
        </w:rPr>
        <w:t xml:space="preserve"> </w:t>
      </w:r>
      <w:r w:rsidRPr="00AC253D">
        <w:rPr>
          <w:rFonts w:ascii="Arial" w:hAnsi="Arial" w:cs="Arial"/>
          <w:i/>
          <w:iCs/>
          <w:sz w:val="22"/>
          <w:szCs w:val="22"/>
        </w:rPr>
        <w:t>Sotto azione ESO4.6. A1.C. - Azione A2 – Sotto azione ESO4.6. A2.B e Sotto azione ESO4.6. A2.C – 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1B658FC6" w14:textId="77777777" w:rsidR="00AC253D" w:rsidRPr="00AC253D" w:rsidRDefault="00AC253D" w:rsidP="00AC253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C253D">
        <w:rPr>
          <w:rFonts w:ascii="Arial" w:hAnsi="Arial" w:cs="Arial"/>
          <w:b/>
          <w:bCs/>
          <w:i/>
          <w:iCs/>
          <w:color w:val="000000"/>
        </w:rPr>
        <w:t xml:space="preserve">CNP: </w:t>
      </w:r>
      <w:r w:rsidRPr="00AC253D">
        <w:rPr>
          <w:rFonts w:ascii="Arial" w:hAnsi="Arial" w:cs="Arial"/>
          <w:b/>
          <w:bCs/>
          <w:color w:val="000000"/>
        </w:rPr>
        <w:t>ESO4.6. A</w:t>
      </w:r>
      <w:proofErr w:type="gramStart"/>
      <w:r w:rsidRPr="00AC253D">
        <w:rPr>
          <w:rFonts w:ascii="Arial" w:hAnsi="Arial" w:cs="Arial"/>
          <w:b/>
          <w:bCs/>
          <w:color w:val="000000"/>
        </w:rPr>
        <w:t>1.B</w:t>
      </w:r>
      <w:proofErr w:type="gramEnd"/>
      <w:r w:rsidRPr="00AC253D">
        <w:rPr>
          <w:rFonts w:ascii="Arial" w:hAnsi="Arial" w:cs="Arial"/>
          <w:b/>
          <w:bCs/>
          <w:color w:val="000000"/>
        </w:rPr>
        <w:t xml:space="preserve">-FSEPN-LA-2024-260 </w:t>
      </w:r>
    </w:p>
    <w:p w14:paraId="22495D1F" w14:textId="77777777" w:rsidR="00AC253D" w:rsidRPr="00AC253D" w:rsidRDefault="00AC253D" w:rsidP="00AC253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C253D">
        <w:rPr>
          <w:rFonts w:ascii="Arial" w:hAnsi="Arial" w:cs="Arial"/>
          <w:b/>
          <w:bCs/>
          <w:i/>
          <w:iCs/>
          <w:color w:val="000000"/>
        </w:rPr>
        <w:t xml:space="preserve">CUP: I64D24002530007 </w:t>
      </w:r>
    </w:p>
    <w:p w14:paraId="53B325EB" w14:textId="24571492" w:rsidR="00AC253D" w:rsidRDefault="00AC253D" w:rsidP="00252BC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DD00D16" w14:textId="77777777" w:rsidR="00970B47" w:rsidRPr="009C409C" w:rsidRDefault="00970B47" w:rsidP="00970B47">
      <w:pPr>
        <w:spacing w:line="276" w:lineRule="auto"/>
        <w:jc w:val="both"/>
        <w:rPr>
          <w:sz w:val="24"/>
          <w:szCs w:val="24"/>
        </w:rPr>
      </w:pPr>
      <w:bookmarkStart w:id="0" w:name="_Hlk130885310"/>
      <w:r w:rsidRPr="009C409C">
        <w:rPr>
          <w:sz w:val="24"/>
          <w:szCs w:val="24"/>
        </w:rPr>
        <w:t>I sottoscritti ………………</w:t>
      </w:r>
      <w:proofErr w:type="gramStart"/>
      <w:r w:rsidRPr="009C409C">
        <w:rPr>
          <w:sz w:val="24"/>
          <w:szCs w:val="24"/>
        </w:rPr>
        <w:t>…….</w:t>
      </w:r>
      <w:proofErr w:type="gramEnd"/>
      <w:r w:rsidRPr="009C409C">
        <w:rPr>
          <w:sz w:val="24"/>
          <w:szCs w:val="24"/>
        </w:rPr>
        <w:t>………… (padre/madre) ……</w:t>
      </w:r>
      <w:proofErr w:type="gramStart"/>
      <w:r w:rsidRPr="009C409C">
        <w:rPr>
          <w:sz w:val="24"/>
          <w:szCs w:val="24"/>
        </w:rPr>
        <w:t>…….</w:t>
      </w:r>
      <w:proofErr w:type="gramEnd"/>
      <w:r w:rsidRPr="009C409C">
        <w:rPr>
          <w:sz w:val="24"/>
          <w:szCs w:val="24"/>
        </w:rPr>
        <w:t>…………… (padre/madre)</w:t>
      </w:r>
    </w:p>
    <w:p w14:paraId="3192FFA7" w14:textId="17BD55DF" w:rsidR="00970B47" w:rsidRPr="009C409C" w:rsidRDefault="00970B47" w:rsidP="00970B47">
      <w:pPr>
        <w:spacing w:line="276" w:lineRule="auto"/>
        <w:jc w:val="both"/>
        <w:rPr>
          <w:bCs/>
          <w:sz w:val="24"/>
          <w:szCs w:val="24"/>
        </w:rPr>
      </w:pPr>
      <w:r w:rsidRPr="009C409C">
        <w:rPr>
          <w:sz w:val="24"/>
          <w:szCs w:val="24"/>
        </w:rPr>
        <w:t>chiedono l’iscrizione del proprio/a figlio/a ………………………………</w:t>
      </w:r>
      <w:proofErr w:type="gramStart"/>
      <w:r w:rsidRPr="009C409C">
        <w:rPr>
          <w:sz w:val="24"/>
          <w:szCs w:val="24"/>
        </w:rPr>
        <w:t>…….</w:t>
      </w:r>
      <w:proofErr w:type="gramEnd"/>
      <w:r w:rsidRPr="009C409C">
        <w:rPr>
          <w:sz w:val="24"/>
          <w:szCs w:val="24"/>
        </w:rPr>
        <w:t>…………………………………………nato/a il ……………..…...a……………………..…………</w:t>
      </w:r>
      <w:proofErr w:type="spellStart"/>
      <w:r w:rsidRPr="009C409C">
        <w:rPr>
          <w:sz w:val="24"/>
          <w:szCs w:val="24"/>
        </w:rPr>
        <w:t>cod.fiscale</w:t>
      </w:r>
      <w:proofErr w:type="spellEnd"/>
      <w:r w:rsidRPr="009C409C">
        <w:rPr>
          <w:sz w:val="24"/>
          <w:szCs w:val="24"/>
        </w:rPr>
        <w:t>………………………………………………………… iscritto/a alla classe……….</w:t>
      </w:r>
      <w:proofErr w:type="spellStart"/>
      <w:r w:rsidRPr="009C409C">
        <w:rPr>
          <w:sz w:val="24"/>
          <w:szCs w:val="24"/>
        </w:rPr>
        <w:t>sez</w:t>
      </w:r>
      <w:proofErr w:type="spellEnd"/>
      <w:r w:rsidRPr="009C409C">
        <w:rPr>
          <w:sz w:val="24"/>
          <w:szCs w:val="24"/>
        </w:rPr>
        <w:t xml:space="preserve">………. scuola </w:t>
      </w:r>
      <w:proofErr w:type="gramStart"/>
      <w:r w:rsidR="00B52933" w:rsidRPr="009C409C">
        <w:rPr>
          <w:sz w:val="24"/>
          <w:szCs w:val="24"/>
        </w:rPr>
        <w:t xml:space="preserve">primaria </w:t>
      </w:r>
      <w:r w:rsidRPr="009C409C">
        <w:rPr>
          <w:sz w:val="24"/>
          <w:szCs w:val="24"/>
        </w:rPr>
        <w:t xml:space="preserve"> (</w:t>
      </w:r>
      <w:proofErr w:type="gramEnd"/>
      <w:r w:rsidRPr="009C409C">
        <w:rPr>
          <w:sz w:val="24"/>
          <w:szCs w:val="24"/>
        </w:rPr>
        <w:t>plesso di…………………..) al seguente percorso:</w:t>
      </w:r>
      <w:r w:rsidRPr="009C409C">
        <w:rPr>
          <w:bCs/>
          <w:sz w:val="24"/>
          <w:szCs w:val="24"/>
        </w:rPr>
        <w:t xml:space="preserve"> </w:t>
      </w:r>
    </w:p>
    <w:p w14:paraId="34F1BDAA" w14:textId="77777777" w:rsidR="00F47ACF" w:rsidRPr="00AC253D" w:rsidRDefault="00970B47" w:rsidP="00F47ACF">
      <w:pPr>
        <w:autoSpaceDE w:val="0"/>
        <w:autoSpaceDN w:val="0"/>
        <w:adjustRightInd w:val="0"/>
        <w:rPr>
          <w:sz w:val="24"/>
          <w:szCs w:val="24"/>
        </w:rPr>
      </w:pPr>
      <w:r w:rsidRPr="009C409C">
        <w:rPr>
          <w:sz w:val="24"/>
          <w:szCs w:val="24"/>
        </w:rPr>
        <w:br/>
      </w:r>
      <w:r w:rsidR="00F47ACF" w:rsidRPr="00AC253D">
        <w:rPr>
          <w:b/>
          <w:bCs/>
          <w:i/>
          <w:iCs/>
          <w:sz w:val="24"/>
          <w:szCs w:val="24"/>
        </w:rPr>
        <w:t xml:space="preserve">CNP: </w:t>
      </w:r>
      <w:r w:rsidR="00F47ACF" w:rsidRPr="00AC253D">
        <w:rPr>
          <w:b/>
          <w:bCs/>
          <w:sz w:val="24"/>
          <w:szCs w:val="24"/>
        </w:rPr>
        <w:t>ESO4.6. A</w:t>
      </w:r>
      <w:proofErr w:type="gramStart"/>
      <w:r w:rsidR="00F47ACF" w:rsidRPr="00AC253D">
        <w:rPr>
          <w:b/>
          <w:bCs/>
          <w:sz w:val="24"/>
          <w:szCs w:val="24"/>
        </w:rPr>
        <w:t>1.B</w:t>
      </w:r>
      <w:proofErr w:type="gramEnd"/>
      <w:r w:rsidR="00F47ACF" w:rsidRPr="00AC253D">
        <w:rPr>
          <w:b/>
          <w:bCs/>
          <w:sz w:val="24"/>
          <w:szCs w:val="24"/>
        </w:rPr>
        <w:t xml:space="preserve">-FSEPN-LA-2024-260 </w:t>
      </w:r>
    </w:p>
    <w:p w14:paraId="497ECB2F" w14:textId="5C18C447" w:rsidR="00B52933" w:rsidRPr="009C409C" w:rsidRDefault="00B52933" w:rsidP="00F47ACF">
      <w:pPr>
        <w:keepNext/>
        <w:keepLines/>
        <w:widowControl w:val="0"/>
        <w:contextualSpacing/>
        <w:jc w:val="both"/>
        <w:outlineLvl w:val="5"/>
        <w:rPr>
          <w:rFonts w:eastAsiaTheme="minorEastAsia"/>
          <w:b/>
          <w:bCs/>
          <w:sz w:val="24"/>
          <w:szCs w:val="24"/>
        </w:rPr>
      </w:pPr>
      <w:r w:rsidRPr="009C409C">
        <w:rPr>
          <w:b/>
          <w:sz w:val="24"/>
          <w:szCs w:val="24"/>
        </w:rPr>
        <w:t>TITOLO DEL PROGETTO: “</w:t>
      </w:r>
      <w:r w:rsidR="009C409C" w:rsidRPr="009C409C">
        <w:rPr>
          <w:b/>
          <w:color w:val="000000"/>
          <w:sz w:val="24"/>
          <w:szCs w:val="24"/>
          <w:shd w:val="clear" w:color="auto" w:fill="FFFFFF"/>
        </w:rPr>
        <w:t>LINGUA MADRE (PAROLE IN SCENA AD ALVITO)</w:t>
      </w:r>
      <w:r w:rsidR="009C409C" w:rsidRPr="009C409C">
        <w:rPr>
          <w:b/>
          <w:sz w:val="24"/>
          <w:szCs w:val="24"/>
        </w:rPr>
        <w:t>”</w:t>
      </w:r>
    </w:p>
    <w:p w14:paraId="2045B1B4" w14:textId="77777777" w:rsidR="00B52933" w:rsidRPr="009C409C" w:rsidRDefault="00B52933" w:rsidP="00B52933">
      <w:pPr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0D55FC97" w14:textId="4927872E" w:rsidR="00970B47" w:rsidRPr="009C409C" w:rsidRDefault="00970B47" w:rsidP="00B52933">
      <w:pPr>
        <w:spacing w:line="276" w:lineRule="auto"/>
        <w:jc w:val="both"/>
        <w:rPr>
          <w:sz w:val="24"/>
          <w:szCs w:val="24"/>
        </w:rPr>
      </w:pPr>
      <w:r w:rsidRPr="009C409C">
        <w:rPr>
          <w:sz w:val="24"/>
          <w:szCs w:val="24"/>
        </w:rPr>
        <w:t>Ci si impegna alla frequenza delle attività.</w:t>
      </w:r>
    </w:p>
    <w:p w14:paraId="2D26CC5B" w14:textId="77777777" w:rsidR="00970B47" w:rsidRPr="009C409C" w:rsidRDefault="00970B47" w:rsidP="00970B47">
      <w:pPr>
        <w:adjustRightInd w:val="0"/>
        <w:spacing w:line="276" w:lineRule="auto"/>
        <w:jc w:val="both"/>
        <w:rPr>
          <w:sz w:val="24"/>
          <w:szCs w:val="24"/>
        </w:rPr>
      </w:pPr>
    </w:p>
    <w:p w14:paraId="447A78C1" w14:textId="77777777" w:rsidR="00970B47" w:rsidRPr="009C409C" w:rsidRDefault="00970B47" w:rsidP="00970B47">
      <w:pPr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9C409C">
        <w:rPr>
          <w:sz w:val="24"/>
          <w:szCs w:val="24"/>
        </w:rPr>
        <w:t>Alvito,</w:t>
      </w:r>
      <w:bookmarkStart w:id="1" w:name="_GoBack"/>
      <w:bookmarkEnd w:id="1"/>
      <w:r w:rsidRPr="009C409C">
        <w:rPr>
          <w:sz w:val="24"/>
          <w:szCs w:val="24"/>
        </w:rPr>
        <w:t xml:space="preserve"> ....</w:t>
      </w:r>
      <w:proofErr w:type="gramEnd"/>
      <w:r w:rsidRPr="009C409C">
        <w:rPr>
          <w:sz w:val="24"/>
          <w:szCs w:val="24"/>
        </w:rPr>
        <w:t>/…./…..</w:t>
      </w:r>
    </w:p>
    <w:p w14:paraId="297758B6" w14:textId="77777777" w:rsidR="00970B47" w:rsidRPr="009C409C" w:rsidRDefault="00970B47" w:rsidP="00970B47">
      <w:pPr>
        <w:adjustRightInd w:val="0"/>
        <w:spacing w:line="276" w:lineRule="auto"/>
        <w:jc w:val="right"/>
        <w:rPr>
          <w:sz w:val="24"/>
          <w:szCs w:val="24"/>
        </w:rPr>
      </w:pPr>
      <w:r w:rsidRPr="009C409C">
        <w:rPr>
          <w:sz w:val="24"/>
          <w:szCs w:val="24"/>
        </w:rPr>
        <w:t>Firma dei genitori</w:t>
      </w:r>
    </w:p>
    <w:bookmarkEnd w:id="0"/>
    <w:p w14:paraId="53508F2B" w14:textId="1F2545AC" w:rsidR="006D62E0" w:rsidRPr="009C409C" w:rsidRDefault="006D62E0" w:rsidP="00970B47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</w:p>
    <w:sectPr w:rsidR="006D62E0" w:rsidRPr="009C409C" w:rsidSect="00D72A8E">
      <w:footerReference w:type="even" r:id="rId13"/>
      <w:footerReference w:type="default" r:id="rId14"/>
      <w:type w:val="continuous"/>
      <w:pgSz w:w="11907" w:h="16839" w:code="9"/>
      <w:pgMar w:top="632" w:right="1134" w:bottom="1134" w:left="993" w:header="28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5D769" w14:textId="77777777" w:rsidR="009E4F31" w:rsidRDefault="009E4F31">
      <w:r>
        <w:separator/>
      </w:r>
    </w:p>
  </w:endnote>
  <w:endnote w:type="continuationSeparator" w:id="0">
    <w:p w14:paraId="3A8FB6FE" w14:textId="77777777" w:rsidR="009E4F31" w:rsidRDefault="009E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MT">
    <w:altName w:val="Arial"/>
    <w:charset w:val="01"/>
    <w:family w:val="swiss"/>
    <w:pitch w:val="variable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2B4CA8" w:rsidRDefault="002B4CA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2B4CA8" w:rsidRDefault="002B4C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ED659" w14:textId="77777777" w:rsidR="002B4CA8" w:rsidRDefault="002B4CA8">
    <w:pPr>
      <w:pStyle w:val="Pidipagina"/>
      <w:jc w:val="right"/>
    </w:pPr>
  </w:p>
  <w:sdt>
    <w:sdtPr>
      <w:id w:val="1004944916"/>
      <w:docPartObj>
        <w:docPartGallery w:val="Page Numbers (Bottom of Page)"/>
        <w:docPartUnique/>
      </w:docPartObj>
    </w:sdtPr>
    <w:sdtEndPr/>
    <w:sdtContent>
      <w:p w14:paraId="17E10119" w14:textId="4D0D060B" w:rsidR="002B4CA8" w:rsidRDefault="002B4C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59DC38B" w14:textId="77777777" w:rsidR="002B4CA8" w:rsidRDefault="002B4CA8" w:rsidP="00D562A2">
        <w:pPr>
          <w:pStyle w:val="Pidipagina"/>
        </w:pPr>
      </w:p>
      <w:p w14:paraId="07ADAC6A" w14:textId="77777777" w:rsidR="002B4CA8" w:rsidRDefault="002B4CA8">
        <w:pPr>
          <w:pStyle w:val="Pidipagina"/>
          <w:jc w:val="right"/>
        </w:pPr>
      </w:p>
      <w:p w14:paraId="63A804AB" w14:textId="6C125F5A" w:rsidR="002B4CA8" w:rsidRDefault="009E4F31">
        <w:pPr>
          <w:pStyle w:val="Pidipagina"/>
          <w:jc w:val="right"/>
        </w:pPr>
      </w:p>
    </w:sdtContent>
  </w:sdt>
  <w:p w14:paraId="4A7823A4" w14:textId="77777777" w:rsidR="002B4CA8" w:rsidRDefault="002B4C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42A1D" w14:textId="77777777" w:rsidR="009E4F31" w:rsidRDefault="009E4F31">
      <w:r>
        <w:separator/>
      </w:r>
    </w:p>
  </w:footnote>
  <w:footnote w:type="continuationSeparator" w:id="0">
    <w:p w14:paraId="0A49F626" w14:textId="77777777" w:rsidR="009E4F31" w:rsidRDefault="009E4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901033"/>
    <w:multiLevelType w:val="hybridMultilevel"/>
    <w:tmpl w:val="32728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7955250"/>
    <w:multiLevelType w:val="hybridMultilevel"/>
    <w:tmpl w:val="36A83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C4D87"/>
    <w:multiLevelType w:val="hybridMultilevel"/>
    <w:tmpl w:val="E03E47B0"/>
    <w:lvl w:ilvl="0" w:tplc="0410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1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06C1755"/>
    <w:multiLevelType w:val="hybridMultilevel"/>
    <w:tmpl w:val="D7487E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6F814C2"/>
    <w:multiLevelType w:val="hybridMultilevel"/>
    <w:tmpl w:val="17D6E6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8"/>
  </w:num>
  <w:num w:numId="8">
    <w:abstractNumId w:val="28"/>
  </w:num>
  <w:num w:numId="9">
    <w:abstractNumId w:val="24"/>
  </w:num>
  <w:num w:numId="10">
    <w:abstractNumId w:val="15"/>
  </w:num>
  <w:num w:numId="11">
    <w:abstractNumId w:val="40"/>
  </w:num>
  <w:num w:numId="12">
    <w:abstractNumId w:val="37"/>
  </w:num>
  <w:num w:numId="13">
    <w:abstractNumId w:val="22"/>
  </w:num>
  <w:num w:numId="14">
    <w:abstractNumId w:val="16"/>
  </w:num>
  <w:num w:numId="15">
    <w:abstractNumId w:val="26"/>
  </w:num>
  <w:num w:numId="16">
    <w:abstractNumId w:val="5"/>
  </w:num>
  <w:num w:numId="17">
    <w:abstractNumId w:val="33"/>
  </w:num>
  <w:num w:numId="18">
    <w:abstractNumId w:val="23"/>
  </w:num>
  <w:num w:numId="19">
    <w:abstractNumId w:val="34"/>
  </w:num>
  <w:num w:numId="20">
    <w:abstractNumId w:val="19"/>
  </w:num>
  <w:num w:numId="21">
    <w:abstractNumId w:val="10"/>
  </w:num>
  <w:num w:numId="22">
    <w:abstractNumId w:val="39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1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4"/>
  </w:num>
  <w:num w:numId="32">
    <w:abstractNumId w:val="30"/>
  </w:num>
  <w:num w:numId="33">
    <w:abstractNumId w:val="17"/>
  </w:num>
  <w:num w:numId="34">
    <w:abstractNumId w:val="3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2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11"/>
  </w:num>
  <w:num w:numId="42">
    <w:abstractNumId w:val="32"/>
  </w:num>
  <w:num w:numId="43">
    <w:abstractNumId w:val="6"/>
  </w:num>
  <w:num w:numId="44">
    <w:abstractNumId w:val="38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2B81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1E47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267DE"/>
    <w:rsid w:val="00130BD2"/>
    <w:rsid w:val="00131078"/>
    <w:rsid w:val="001335C6"/>
    <w:rsid w:val="00133C52"/>
    <w:rsid w:val="00135167"/>
    <w:rsid w:val="001352AB"/>
    <w:rsid w:val="00140B98"/>
    <w:rsid w:val="00140C2A"/>
    <w:rsid w:val="0014390B"/>
    <w:rsid w:val="00147A54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6AD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1B25"/>
    <w:rsid w:val="001C6C49"/>
    <w:rsid w:val="001D4B64"/>
    <w:rsid w:val="001D6B50"/>
    <w:rsid w:val="001D6D75"/>
    <w:rsid w:val="001E6862"/>
    <w:rsid w:val="001F031D"/>
    <w:rsid w:val="001F16A2"/>
    <w:rsid w:val="001F207B"/>
    <w:rsid w:val="001F6C2D"/>
    <w:rsid w:val="00207849"/>
    <w:rsid w:val="002103B2"/>
    <w:rsid w:val="00210607"/>
    <w:rsid w:val="00210C01"/>
    <w:rsid w:val="00211108"/>
    <w:rsid w:val="00213B82"/>
    <w:rsid w:val="00213C1D"/>
    <w:rsid w:val="0021559E"/>
    <w:rsid w:val="002200C6"/>
    <w:rsid w:val="00222A56"/>
    <w:rsid w:val="002247FE"/>
    <w:rsid w:val="00225146"/>
    <w:rsid w:val="002267DB"/>
    <w:rsid w:val="00226CB3"/>
    <w:rsid w:val="002271D9"/>
    <w:rsid w:val="00227FE8"/>
    <w:rsid w:val="0023285D"/>
    <w:rsid w:val="00240337"/>
    <w:rsid w:val="002432A0"/>
    <w:rsid w:val="0024391D"/>
    <w:rsid w:val="002508DC"/>
    <w:rsid w:val="00252BC3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4CA8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07C0"/>
    <w:rsid w:val="003324B1"/>
    <w:rsid w:val="00336F0F"/>
    <w:rsid w:val="003423B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D0C95"/>
    <w:rsid w:val="003E076D"/>
    <w:rsid w:val="003E18F4"/>
    <w:rsid w:val="003E25E3"/>
    <w:rsid w:val="003E2DA4"/>
    <w:rsid w:val="003E2E35"/>
    <w:rsid w:val="003E4842"/>
    <w:rsid w:val="003E5C47"/>
    <w:rsid w:val="003E7839"/>
    <w:rsid w:val="003F4DD7"/>
    <w:rsid w:val="003F5439"/>
    <w:rsid w:val="004076E9"/>
    <w:rsid w:val="00414813"/>
    <w:rsid w:val="0041487A"/>
    <w:rsid w:val="00416DC1"/>
    <w:rsid w:val="0042043D"/>
    <w:rsid w:val="00421FCC"/>
    <w:rsid w:val="00430C48"/>
    <w:rsid w:val="0043388E"/>
    <w:rsid w:val="00433CB5"/>
    <w:rsid w:val="0044224C"/>
    <w:rsid w:val="00443639"/>
    <w:rsid w:val="00446355"/>
    <w:rsid w:val="0044774A"/>
    <w:rsid w:val="004563DD"/>
    <w:rsid w:val="00456EC5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3B03"/>
    <w:rsid w:val="004D18E3"/>
    <w:rsid w:val="004D1C0F"/>
    <w:rsid w:val="004D318E"/>
    <w:rsid w:val="004D482C"/>
    <w:rsid w:val="004E105E"/>
    <w:rsid w:val="004E46CD"/>
    <w:rsid w:val="004E6485"/>
    <w:rsid w:val="004E6955"/>
    <w:rsid w:val="004F4E71"/>
    <w:rsid w:val="004F6088"/>
    <w:rsid w:val="004F757C"/>
    <w:rsid w:val="004F7A83"/>
    <w:rsid w:val="00503E82"/>
    <w:rsid w:val="00504686"/>
    <w:rsid w:val="00504878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2693"/>
    <w:rsid w:val="00535EF8"/>
    <w:rsid w:val="0054347C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59CC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2DE2"/>
    <w:rsid w:val="00597920"/>
    <w:rsid w:val="005A538D"/>
    <w:rsid w:val="005A7F30"/>
    <w:rsid w:val="005B65B5"/>
    <w:rsid w:val="005C77DE"/>
    <w:rsid w:val="005D3AA7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23AB"/>
    <w:rsid w:val="006058BB"/>
    <w:rsid w:val="00606B2E"/>
    <w:rsid w:val="00607877"/>
    <w:rsid w:val="006105EA"/>
    <w:rsid w:val="006139BF"/>
    <w:rsid w:val="00616EDD"/>
    <w:rsid w:val="006173B6"/>
    <w:rsid w:val="006206DB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2324"/>
    <w:rsid w:val="00673AF6"/>
    <w:rsid w:val="00674BB2"/>
    <w:rsid w:val="006761FD"/>
    <w:rsid w:val="0067699A"/>
    <w:rsid w:val="0068062A"/>
    <w:rsid w:val="00683118"/>
    <w:rsid w:val="00690ECA"/>
    <w:rsid w:val="00692070"/>
    <w:rsid w:val="006A149B"/>
    <w:rsid w:val="006A4B64"/>
    <w:rsid w:val="006A541F"/>
    <w:rsid w:val="006A73FD"/>
    <w:rsid w:val="006B0031"/>
    <w:rsid w:val="006B0653"/>
    <w:rsid w:val="006B162F"/>
    <w:rsid w:val="006B2B73"/>
    <w:rsid w:val="006B2F2A"/>
    <w:rsid w:val="006B7D8C"/>
    <w:rsid w:val="006C0DCD"/>
    <w:rsid w:val="006C1D43"/>
    <w:rsid w:val="006C1E40"/>
    <w:rsid w:val="006C26BD"/>
    <w:rsid w:val="006C761E"/>
    <w:rsid w:val="006D04D6"/>
    <w:rsid w:val="006D39F3"/>
    <w:rsid w:val="006D415B"/>
    <w:rsid w:val="006D4AC3"/>
    <w:rsid w:val="006D62E0"/>
    <w:rsid w:val="006E0673"/>
    <w:rsid w:val="006E6423"/>
    <w:rsid w:val="006E642D"/>
    <w:rsid w:val="006F05B1"/>
    <w:rsid w:val="00700D5B"/>
    <w:rsid w:val="00705188"/>
    <w:rsid w:val="00706853"/>
    <w:rsid w:val="00706B15"/>
    <w:rsid w:val="00706DD4"/>
    <w:rsid w:val="00710D1C"/>
    <w:rsid w:val="007112F6"/>
    <w:rsid w:val="007156DE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2423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3D41"/>
    <w:rsid w:val="00795D40"/>
    <w:rsid w:val="00796D2C"/>
    <w:rsid w:val="007A2205"/>
    <w:rsid w:val="007A3EDB"/>
    <w:rsid w:val="007B4259"/>
    <w:rsid w:val="007B4C06"/>
    <w:rsid w:val="007B59D8"/>
    <w:rsid w:val="007C4C5B"/>
    <w:rsid w:val="007D03C6"/>
    <w:rsid w:val="007D2F81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53F3"/>
    <w:rsid w:val="008122E8"/>
    <w:rsid w:val="00815D29"/>
    <w:rsid w:val="00831FA2"/>
    <w:rsid w:val="00832733"/>
    <w:rsid w:val="0083679D"/>
    <w:rsid w:val="0083680A"/>
    <w:rsid w:val="00842499"/>
    <w:rsid w:val="00842E3A"/>
    <w:rsid w:val="00845899"/>
    <w:rsid w:val="008459E3"/>
    <w:rsid w:val="00847E8A"/>
    <w:rsid w:val="00850CCF"/>
    <w:rsid w:val="00851D16"/>
    <w:rsid w:val="00854281"/>
    <w:rsid w:val="00854B7C"/>
    <w:rsid w:val="00860CF4"/>
    <w:rsid w:val="00863D3D"/>
    <w:rsid w:val="008664A2"/>
    <w:rsid w:val="0086776E"/>
    <w:rsid w:val="00870384"/>
    <w:rsid w:val="00871E16"/>
    <w:rsid w:val="00874365"/>
    <w:rsid w:val="0087562D"/>
    <w:rsid w:val="00875E5A"/>
    <w:rsid w:val="008805AA"/>
    <w:rsid w:val="00881E62"/>
    <w:rsid w:val="0088310B"/>
    <w:rsid w:val="00883FF4"/>
    <w:rsid w:val="008844F6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E50D3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0B47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A45F1"/>
    <w:rsid w:val="009B271F"/>
    <w:rsid w:val="009B2E9E"/>
    <w:rsid w:val="009B2F7D"/>
    <w:rsid w:val="009B31B2"/>
    <w:rsid w:val="009B3956"/>
    <w:rsid w:val="009C409C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4F31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0488"/>
    <w:rsid w:val="00A41940"/>
    <w:rsid w:val="00A41BEA"/>
    <w:rsid w:val="00A44878"/>
    <w:rsid w:val="00A47AA5"/>
    <w:rsid w:val="00A54432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92E"/>
    <w:rsid w:val="00AA69EE"/>
    <w:rsid w:val="00AA6CCD"/>
    <w:rsid w:val="00AB2C1F"/>
    <w:rsid w:val="00AB3F38"/>
    <w:rsid w:val="00AC05AE"/>
    <w:rsid w:val="00AC253D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415"/>
    <w:rsid w:val="00B31B50"/>
    <w:rsid w:val="00B325B9"/>
    <w:rsid w:val="00B33F7A"/>
    <w:rsid w:val="00B353E9"/>
    <w:rsid w:val="00B36274"/>
    <w:rsid w:val="00B36800"/>
    <w:rsid w:val="00B37C42"/>
    <w:rsid w:val="00B419CF"/>
    <w:rsid w:val="00B51682"/>
    <w:rsid w:val="00B52933"/>
    <w:rsid w:val="00B5570A"/>
    <w:rsid w:val="00B671DC"/>
    <w:rsid w:val="00B706A9"/>
    <w:rsid w:val="00B77A44"/>
    <w:rsid w:val="00B805EC"/>
    <w:rsid w:val="00B833F2"/>
    <w:rsid w:val="00B87A3D"/>
    <w:rsid w:val="00B9087E"/>
    <w:rsid w:val="00B90CAE"/>
    <w:rsid w:val="00B915B8"/>
    <w:rsid w:val="00B92B95"/>
    <w:rsid w:val="00B94742"/>
    <w:rsid w:val="00B94B0C"/>
    <w:rsid w:val="00B96A19"/>
    <w:rsid w:val="00BA2376"/>
    <w:rsid w:val="00BA532D"/>
    <w:rsid w:val="00BB38A7"/>
    <w:rsid w:val="00BB6BE2"/>
    <w:rsid w:val="00BC02B3"/>
    <w:rsid w:val="00BC4D1F"/>
    <w:rsid w:val="00BC7384"/>
    <w:rsid w:val="00BD0C93"/>
    <w:rsid w:val="00BD1DD1"/>
    <w:rsid w:val="00BD1EB2"/>
    <w:rsid w:val="00BD209F"/>
    <w:rsid w:val="00BD3FC0"/>
    <w:rsid w:val="00BD5445"/>
    <w:rsid w:val="00BD6553"/>
    <w:rsid w:val="00BD66F8"/>
    <w:rsid w:val="00BE25E2"/>
    <w:rsid w:val="00BE3423"/>
    <w:rsid w:val="00BE52DF"/>
    <w:rsid w:val="00BE6544"/>
    <w:rsid w:val="00BF139D"/>
    <w:rsid w:val="00BF2B3E"/>
    <w:rsid w:val="00BF3054"/>
    <w:rsid w:val="00BF3EFE"/>
    <w:rsid w:val="00BF4919"/>
    <w:rsid w:val="00BF4A50"/>
    <w:rsid w:val="00C01F45"/>
    <w:rsid w:val="00C0754E"/>
    <w:rsid w:val="00C07B27"/>
    <w:rsid w:val="00C10C9B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06D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0C50"/>
    <w:rsid w:val="00CD4229"/>
    <w:rsid w:val="00CE113A"/>
    <w:rsid w:val="00CE126E"/>
    <w:rsid w:val="00CE34C1"/>
    <w:rsid w:val="00CE4CDA"/>
    <w:rsid w:val="00CF00AC"/>
    <w:rsid w:val="00CF0EB5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27DC"/>
    <w:rsid w:val="00D35B91"/>
    <w:rsid w:val="00D3615C"/>
    <w:rsid w:val="00D4191E"/>
    <w:rsid w:val="00D41BB4"/>
    <w:rsid w:val="00D5077F"/>
    <w:rsid w:val="00D51CD2"/>
    <w:rsid w:val="00D5428C"/>
    <w:rsid w:val="00D54EF8"/>
    <w:rsid w:val="00D562A2"/>
    <w:rsid w:val="00D566BB"/>
    <w:rsid w:val="00D572E2"/>
    <w:rsid w:val="00D6154E"/>
    <w:rsid w:val="00D646B2"/>
    <w:rsid w:val="00D72A8E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3B5B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77CFF"/>
    <w:rsid w:val="00E82ABC"/>
    <w:rsid w:val="00E8420A"/>
    <w:rsid w:val="00E8745B"/>
    <w:rsid w:val="00EA0230"/>
    <w:rsid w:val="00EA28E1"/>
    <w:rsid w:val="00EA294B"/>
    <w:rsid w:val="00EA2DCA"/>
    <w:rsid w:val="00EA358E"/>
    <w:rsid w:val="00EA50F6"/>
    <w:rsid w:val="00EA6599"/>
    <w:rsid w:val="00EB0B8B"/>
    <w:rsid w:val="00EB2658"/>
    <w:rsid w:val="00EB2A39"/>
    <w:rsid w:val="00EB51C1"/>
    <w:rsid w:val="00EB76B0"/>
    <w:rsid w:val="00EC0DFD"/>
    <w:rsid w:val="00EC303F"/>
    <w:rsid w:val="00EC583B"/>
    <w:rsid w:val="00ED03F7"/>
    <w:rsid w:val="00ED65F7"/>
    <w:rsid w:val="00EE2CF3"/>
    <w:rsid w:val="00EE42D4"/>
    <w:rsid w:val="00EF6074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32BB"/>
    <w:rsid w:val="00F35E5A"/>
    <w:rsid w:val="00F373B9"/>
    <w:rsid w:val="00F37726"/>
    <w:rsid w:val="00F37F90"/>
    <w:rsid w:val="00F4020B"/>
    <w:rsid w:val="00F43473"/>
    <w:rsid w:val="00F47ACF"/>
    <w:rsid w:val="00F52FF5"/>
    <w:rsid w:val="00F645F8"/>
    <w:rsid w:val="00F7268E"/>
    <w:rsid w:val="00F76D88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62D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E50D3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2A2"/>
  </w:style>
  <w:style w:type="paragraph" w:customStyle="1" w:styleId="TableParagraph">
    <w:name w:val="Table Paragraph"/>
    <w:basedOn w:val="Normale"/>
    <w:uiPriority w:val="1"/>
    <w:qFormat/>
    <w:rsid w:val="0084589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semiHidden/>
    <w:unhideWhenUsed/>
    <w:rsid w:val="00252B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5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mnicomprensivoalvit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c82000a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ric820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97481-DB08-462C-8E5F-4AFACAF4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DIRETTORE</cp:lastModifiedBy>
  <cp:revision>9</cp:revision>
  <cp:lastPrinted>2025-08-09T09:16:00Z</cp:lastPrinted>
  <dcterms:created xsi:type="dcterms:W3CDTF">2025-09-25T09:19:00Z</dcterms:created>
  <dcterms:modified xsi:type="dcterms:W3CDTF">2026-01-16T11:49:00Z</dcterms:modified>
</cp:coreProperties>
</file>