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5B65" w14:textId="3F3F0879" w:rsidR="0015020E" w:rsidRPr="00252BC3" w:rsidRDefault="00D72A8E" w:rsidP="00D72A8E">
      <w:pPr>
        <w:ind w:left="-284"/>
        <w:jc w:val="center"/>
        <w:rPr>
          <w:rFonts w:ascii="Arial" w:hAnsi="Arial" w:cs="Arial"/>
          <w:sz w:val="8"/>
          <w:szCs w:val="8"/>
        </w:rPr>
      </w:pPr>
      <w:r w:rsidRPr="00252BC3">
        <w:rPr>
          <w:noProof/>
        </w:rPr>
        <w:drawing>
          <wp:inline distT="0" distB="0" distL="0" distR="0" wp14:anchorId="045DAFEF" wp14:editId="32F411AC">
            <wp:extent cx="6210300" cy="638361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F31A" w14:textId="0CF6AEE1" w:rsidR="00EC0DFD" w:rsidRPr="00252BC3" w:rsidRDefault="00EC0DFD" w:rsidP="00EC0DF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4B3ABF8B" w14:textId="77777777" w:rsidR="00D562A2" w:rsidRPr="00252BC3" w:rsidRDefault="00D562A2" w:rsidP="00D562A2">
      <w:pPr>
        <w:autoSpaceDE w:val="0"/>
        <w:autoSpaceDN w:val="0"/>
        <w:adjustRightInd w:val="0"/>
        <w:jc w:val="center"/>
        <w:rPr>
          <w:rFonts w:ascii="CIDFont+F5" w:hAnsi="CIDFont+F5" w:cs="CIDFont+F5"/>
          <w:color w:val="000000"/>
          <w:sz w:val="18"/>
          <w:szCs w:val="18"/>
        </w:rPr>
      </w:pPr>
      <w:r w:rsidRPr="00252BC3">
        <w:rPr>
          <w:noProof/>
        </w:rPr>
        <w:drawing>
          <wp:inline distT="0" distB="0" distL="0" distR="0" wp14:anchorId="622A086E" wp14:editId="019259C1">
            <wp:extent cx="523875" cy="5715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31DED" w14:textId="77777777" w:rsidR="00D562A2" w:rsidRPr="00252BC3" w:rsidRDefault="00D562A2" w:rsidP="00D562A2">
      <w:pPr>
        <w:jc w:val="center"/>
        <w:rPr>
          <w:rFonts w:ascii="Arial" w:hAnsi="Arial"/>
          <w:i/>
          <w:noProof/>
        </w:rPr>
      </w:pPr>
      <w:r w:rsidRPr="00252BC3">
        <w:rPr>
          <w:rFonts w:ascii="Arial" w:hAnsi="Arial"/>
          <w:i/>
        </w:rPr>
        <w:t>Ministero dell’Istruzione e del Merito</w:t>
      </w:r>
    </w:p>
    <w:p w14:paraId="692FCC2F" w14:textId="77777777" w:rsidR="00D562A2" w:rsidRPr="00252BC3" w:rsidRDefault="00D562A2" w:rsidP="00D562A2">
      <w:pPr>
        <w:jc w:val="center"/>
        <w:rPr>
          <w:rFonts w:ascii="Arial" w:hAnsi="Arial"/>
          <w:i/>
        </w:rPr>
      </w:pPr>
      <w:r w:rsidRPr="00252BC3">
        <w:rPr>
          <w:rFonts w:ascii="Arial" w:hAnsi="Arial"/>
          <w:i/>
        </w:rPr>
        <w:t>Ufficio Scolastico Regionale per il Lazio</w:t>
      </w:r>
    </w:p>
    <w:p w14:paraId="69B92507" w14:textId="77777777" w:rsidR="00D562A2" w:rsidRPr="00252BC3" w:rsidRDefault="00D562A2" w:rsidP="00D562A2">
      <w:pPr>
        <w:jc w:val="center"/>
        <w:rPr>
          <w:rFonts w:ascii="Arial" w:hAnsi="Arial"/>
          <w:i/>
        </w:rPr>
      </w:pPr>
      <w:r w:rsidRPr="00252BC3">
        <w:rPr>
          <w:rFonts w:ascii="Arial" w:hAnsi="Arial"/>
          <w:i/>
        </w:rPr>
        <w:t>ISTITUTO OMNICOMPRENSIVO STATALE – ALVITO (FR)</w:t>
      </w:r>
    </w:p>
    <w:p w14:paraId="7ECE6457" w14:textId="77777777" w:rsidR="00D562A2" w:rsidRPr="00252BC3" w:rsidRDefault="00D562A2" w:rsidP="00D562A2">
      <w:pPr>
        <w:jc w:val="center"/>
        <w:rPr>
          <w:rFonts w:ascii="Arial" w:hAnsi="Arial"/>
          <w:i/>
        </w:rPr>
      </w:pPr>
      <w:r w:rsidRPr="00252BC3">
        <w:rPr>
          <w:rFonts w:ascii="Arial" w:hAnsi="Arial"/>
          <w:i/>
        </w:rPr>
        <w:t>Istituto Tecnico Agrario</w:t>
      </w:r>
    </w:p>
    <w:p w14:paraId="4EEC65E6" w14:textId="77777777" w:rsidR="00D562A2" w:rsidRPr="00252BC3" w:rsidRDefault="00D562A2" w:rsidP="00D562A2">
      <w:pPr>
        <w:jc w:val="center"/>
        <w:rPr>
          <w:rFonts w:ascii="Arial" w:hAnsi="Arial"/>
          <w:i/>
        </w:rPr>
      </w:pPr>
      <w:r w:rsidRPr="00252BC3">
        <w:rPr>
          <w:rFonts w:ascii="Arial" w:hAnsi="Arial"/>
          <w:i/>
        </w:rPr>
        <w:t xml:space="preserve">Via Casa </w:t>
      </w:r>
      <w:proofErr w:type="spellStart"/>
      <w:r w:rsidRPr="00252BC3">
        <w:rPr>
          <w:rFonts w:ascii="Arial" w:hAnsi="Arial"/>
          <w:i/>
        </w:rPr>
        <w:t>Giamosca</w:t>
      </w:r>
      <w:proofErr w:type="spellEnd"/>
      <w:r w:rsidRPr="00252BC3">
        <w:rPr>
          <w:rFonts w:ascii="Arial" w:hAnsi="Arial"/>
          <w:i/>
        </w:rPr>
        <w:t>, 9  – 03041 – Alvito     Tel:  0776 510117 – C.F. 91010970605</w:t>
      </w:r>
    </w:p>
    <w:p w14:paraId="5E0E11FA" w14:textId="77777777" w:rsidR="00D562A2" w:rsidRPr="00252BC3" w:rsidRDefault="00D562A2" w:rsidP="00D562A2">
      <w:pPr>
        <w:jc w:val="center"/>
        <w:rPr>
          <w:rFonts w:ascii="Arial" w:hAnsi="Arial"/>
          <w:i/>
        </w:rPr>
      </w:pPr>
      <w:proofErr w:type="spellStart"/>
      <w:r w:rsidRPr="00252BC3">
        <w:rPr>
          <w:rFonts w:ascii="Arial" w:hAnsi="Arial"/>
          <w:i/>
        </w:rPr>
        <w:t>Cod</w:t>
      </w:r>
      <w:proofErr w:type="spellEnd"/>
      <w:r w:rsidRPr="00252BC3">
        <w:rPr>
          <w:rFonts w:ascii="Arial" w:hAnsi="Arial"/>
          <w:i/>
        </w:rPr>
        <w:t xml:space="preserve"> univoco UFLP1K</w:t>
      </w:r>
    </w:p>
    <w:p w14:paraId="5CD49376" w14:textId="77777777" w:rsidR="00D562A2" w:rsidRPr="00252BC3" w:rsidRDefault="00000000" w:rsidP="00D562A2">
      <w:pPr>
        <w:jc w:val="center"/>
        <w:rPr>
          <w:rFonts w:ascii="Arial" w:hAnsi="Arial"/>
        </w:rPr>
      </w:pPr>
      <w:hyperlink r:id="rId10" w:history="1">
        <w:r w:rsidR="00D562A2" w:rsidRPr="00252BC3">
          <w:rPr>
            <w:rStyle w:val="Collegamentoipertestuale"/>
            <w:rFonts w:ascii="Arial" w:hAnsi="Arial"/>
            <w:bCs/>
          </w:rPr>
          <w:t>fric82000a@istruzione.it</w:t>
        </w:r>
      </w:hyperlink>
      <w:r w:rsidR="00D562A2" w:rsidRPr="00252BC3">
        <w:rPr>
          <w:rFonts w:ascii="Arial" w:hAnsi="Arial"/>
        </w:rPr>
        <w:t xml:space="preserve">      </w:t>
      </w:r>
      <w:hyperlink r:id="rId11" w:history="1">
        <w:r w:rsidR="00D562A2" w:rsidRPr="00252BC3">
          <w:rPr>
            <w:rStyle w:val="Collegamentoipertestuale"/>
            <w:rFonts w:ascii="Arial" w:hAnsi="Arial"/>
            <w:bCs/>
          </w:rPr>
          <w:t>fric82000a@pec.istruzione.it</w:t>
        </w:r>
      </w:hyperlink>
      <w:r w:rsidR="00D562A2" w:rsidRPr="00252BC3">
        <w:rPr>
          <w:rFonts w:ascii="Arial" w:hAnsi="Arial"/>
        </w:rPr>
        <w:t xml:space="preserve">     </w:t>
      </w:r>
      <w:hyperlink r:id="rId12" w:history="1">
        <w:r w:rsidR="00D562A2" w:rsidRPr="00252BC3">
          <w:rPr>
            <w:rStyle w:val="Collegamentoipertestuale"/>
            <w:rFonts w:ascii="Arial" w:hAnsi="Arial"/>
            <w:bCs/>
          </w:rPr>
          <w:t>www.omnicomprensivoalvito.edu.it</w:t>
        </w:r>
      </w:hyperlink>
    </w:p>
    <w:p w14:paraId="603C4361" w14:textId="64143FA6" w:rsidR="00D7321D" w:rsidRPr="00252BC3" w:rsidRDefault="00D7321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235EC9F5" w14:textId="77777777" w:rsidR="00252BC3" w:rsidRDefault="00252BC3" w:rsidP="00252BC3">
      <w:pPr>
        <w:overflowPunct w:val="0"/>
        <w:autoSpaceDE w:val="0"/>
        <w:autoSpaceDN w:val="0"/>
        <w:adjustRightInd w:val="0"/>
        <w:ind w:left="705" w:hanging="705"/>
        <w:jc w:val="both"/>
        <w:textAlignment w:val="baseline"/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</w:pPr>
    </w:p>
    <w:p w14:paraId="754D2D84" w14:textId="77777777" w:rsidR="00252BC3" w:rsidRDefault="00252BC3" w:rsidP="00252BC3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45C9899" w14:textId="77777777" w:rsidR="00970B47" w:rsidRPr="003D0C95" w:rsidRDefault="00970B47" w:rsidP="00970B47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3D0C95">
        <w:rPr>
          <w:rFonts w:ascii="Arial" w:hAnsi="Arial" w:cs="Arial"/>
          <w:i/>
          <w:iCs/>
          <w:sz w:val="22"/>
          <w:szCs w:val="22"/>
        </w:rPr>
        <w:t>Fondi Strutturali Europei – Programma Nazionale “Scuola e competenze” 2021-2027. Priorità 01 – Scuola e Competenze (FSE+) – Fondo Sociale Europeo Plus – Obiettivo Specifico ESO4.6 – Azione A1 – Sotto azione ESO4.6. A1.B e</w:t>
      </w:r>
      <w:r w:rsidRPr="003D0C95">
        <w:rPr>
          <w:rFonts w:ascii="Arial" w:hAnsi="Arial" w:cs="Arial"/>
          <w:sz w:val="22"/>
          <w:szCs w:val="22"/>
        </w:rPr>
        <w:t xml:space="preserve"> </w:t>
      </w:r>
      <w:r w:rsidRPr="003D0C95">
        <w:rPr>
          <w:rFonts w:ascii="Arial" w:hAnsi="Arial" w:cs="Arial"/>
          <w:i/>
          <w:iCs/>
          <w:sz w:val="22"/>
          <w:szCs w:val="22"/>
        </w:rPr>
        <w:t>Sotto azione ESO4.6. A1.C. - Azione A2 – Sotto azione ESO4.6. A2.B e Sotto azione ESO4.6. A2.C – Avviso Prot. 0136777 del 09/10/2024,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</w:p>
    <w:p w14:paraId="2E5DBFEE" w14:textId="77777777" w:rsidR="00B31415" w:rsidRPr="003D0C95" w:rsidRDefault="00B31415" w:rsidP="00B31415">
      <w:pPr>
        <w:keepNext/>
        <w:keepLines/>
        <w:widowControl w:val="0"/>
        <w:contextualSpacing/>
        <w:jc w:val="both"/>
        <w:outlineLvl w:val="5"/>
        <w:rPr>
          <w:rFonts w:ascii="Arial" w:hAnsi="Arial" w:cs="Arial"/>
          <w:b/>
          <w:sz w:val="22"/>
          <w:szCs w:val="22"/>
        </w:rPr>
      </w:pPr>
      <w:r w:rsidRPr="003D0C95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 xml:space="preserve">CNP: </w:t>
      </w:r>
      <w:r w:rsidRPr="003D0C95">
        <w:rPr>
          <w:rFonts w:ascii="Arial" w:hAnsi="Arial" w:cs="Arial"/>
          <w:b/>
          <w:sz w:val="22"/>
          <w:szCs w:val="22"/>
        </w:rPr>
        <w:t>ESO4.6.A2.B-FSEPN-LA-2024-162</w:t>
      </w:r>
    </w:p>
    <w:p w14:paraId="5694BAD8" w14:textId="5D98D910" w:rsidR="00252BC3" w:rsidRPr="00252BC3" w:rsidRDefault="00B31415" w:rsidP="00B31415">
      <w:pPr>
        <w:widowControl w:val="0"/>
        <w:tabs>
          <w:tab w:val="left" w:pos="1733"/>
        </w:tabs>
        <w:autoSpaceDE w:val="0"/>
        <w:autoSpaceDN w:val="0"/>
        <w:ind w:right="284"/>
        <w:contextualSpacing/>
        <w:jc w:val="both"/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</w:pPr>
      <w:r w:rsidRPr="003D0C95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 xml:space="preserve">CUP: </w:t>
      </w:r>
      <w:r w:rsidRPr="003D0C95">
        <w:rPr>
          <w:rFonts w:ascii="Arial" w:hAnsi="Arial" w:cs="Arial"/>
          <w:b/>
          <w:sz w:val="22"/>
          <w:szCs w:val="22"/>
          <w:shd w:val="clear" w:color="auto" w:fill="F2F7FC"/>
        </w:rPr>
        <w:t>I64D24002540007</w:t>
      </w:r>
    </w:p>
    <w:p w14:paraId="0B939DEA" w14:textId="77777777" w:rsidR="00252BC3" w:rsidRPr="00252BC3" w:rsidRDefault="00252BC3" w:rsidP="00252BC3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i/>
          <w:iCs/>
          <w:sz w:val="22"/>
          <w:szCs w:val="22"/>
        </w:rPr>
      </w:pPr>
    </w:p>
    <w:p w14:paraId="7DD00D16" w14:textId="77777777" w:rsidR="00970B47" w:rsidRPr="006C604B" w:rsidRDefault="00970B47" w:rsidP="00970B47">
      <w:pPr>
        <w:spacing w:line="276" w:lineRule="auto"/>
        <w:jc w:val="both"/>
      </w:pPr>
      <w:bookmarkStart w:id="0" w:name="_Hlk130885310"/>
      <w:r w:rsidRPr="006C604B">
        <w:t>I sottoscritti …………………….………… (padre/madre) ………….…………… (padre/madre)</w:t>
      </w:r>
    </w:p>
    <w:p w14:paraId="3192FFA7" w14:textId="17BD55DF" w:rsidR="00970B47" w:rsidRPr="006C604B" w:rsidRDefault="00970B47" w:rsidP="00970B47">
      <w:pPr>
        <w:spacing w:line="276" w:lineRule="auto"/>
        <w:jc w:val="both"/>
        <w:rPr>
          <w:bCs/>
        </w:rPr>
      </w:pPr>
      <w:r w:rsidRPr="006C604B">
        <w:t>chiedono l’iscrizione del proprio/a figlio/a …………………………………….…………………………………………nato/a</w:t>
      </w:r>
      <w:r>
        <w:t xml:space="preserve"> </w:t>
      </w:r>
      <w:r w:rsidRPr="006C604B">
        <w:t>il ……………..…...a……………………..…………</w:t>
      </w:r>
      <w:proofErr w:type="spellStart"/>
      <w:r w:rsidRPr="006C604B">
        <w:t>cod.fiscale</w:t>
      </w:r>
      <w:proofErr w:type="spellEnd"/>
      <w:r w:rsidRPr="006C604B">
        <w:t>………………………………………………………… iscritto/a alla classe……….</w:t>
      </w:r>
      <w:proofErr w:type="spellStart"/>
      <w:r w:rsidRPr="006C604B">
        <w:t>sez</w:t>
      </w:r>
      <w:proofErr w:type="spellEnd"/>
      <w:r w:rsidRPr="006C604B">
        <w:t xml:space="preserve">………. scuola </w:t>
      </w:r>
      <w:r w:rsidR="00B52933">
        <w:t xml:space="preserve">primaria </w:t>
      </w:r>
      <w:r w:rsidRPr="006C604B">
        <w:t xml:space="preserve"> (plesso di…………………..) al seguente percorso:</w:t>
      </w:r>
      <w:r w:rsidRPr="006C604B">
        <w:rPr>
          <w:bCs/>
        </w:rPr>
        <w:t xml:space="preserve"> </w:t>
      </w:r>
    </w:p>
    <w:p w14:paraId="25C29AE9" w14:textId="77777777" w:rsidR="00B52933" w:rsidRPr="00252BC3" w:rsidRDefault="00970B47" w:rsidP="00B52933">
      <w:pPr>
        <w:keepNext/>
        <w:keepLines/>
        <w:widowControl w:val="0"/>
        <w:contextualSpacing/>
        <w:jc w:val="both"/>
        <w:outlineLvl w:val="5"/>
        <w:rPr>
          <w:rFonts w:ascii="Arial" w:hAnsi="Arial" w:cs="Arial"/>
          <w:b/>
          <w:sz w:val="22"/>
          <w:szCs w:val="22"/>
        </w:rPr>
      </w:pPr>
      <w:r w:rsidRPr="006C604B">
        <w:br/>
      </w:r>
      <w:r w:rsidR="00B52933" w:rsidRPr="00252BC3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 xml:space="preserve">CNP: </w:t>
      </w:r>
      <w:r w:rsidR="00B52933" w:rsidRPr="00252BC3">
        <w:rPr>
          <w:rFonts w:ascii="Arial" w:hAnsi="Arial" w:cs="Arial"/>
          <w:b/>
          <w:sz w:val="22"/>
          <w:szCs w:val="22"/>
        </w:rPr>
        <w:t>ESO4.6.A2.B-FSEPN-LA-2024-162</w:t>
      </w:r>
    </w:p>
    <w:p w14:paraId="497ECB2F" w14:textId="6FA50C43" w:rsidR="00B52933" w:rsidRPr="00B52933" w:rsidRDefault="00B52933" w:rsidP="00B52933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b/>
          <w:bCs/>
          <w:color w:val="FF0000"/>
          <w:sz w:val="22"/>
          <w:szCs w:val="22"/>
        </w:rPr>
      </w:pPr>
      <w:r w:rsidRPr="00252BC3">
        <w:rPr>
          <w:rFonts w:ascii="Times" w:hAnsi="Times" w:cs="Times"/>
          <w:sz w:val="24"/>
          <w:szCs w:val="24"/>
        </w:rPr>
        <w:t>TITOLO DEL PROGETTO: “Esploratori digitali”</w:t>
      </w:r>
    </w:p>
    <w:p w14:paraId="2045B1B4" w14:textId="77777777" w:rsidR="00B52933" w:rsidRPr="00252BC3" w:rsidRDefault="00B52933" w:rsidP="00B52933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FF0000"/>
          <w:sz w:val="22"/>
          <w:szCs w:val="22"/>
        </w:rPr>
      </w:pPr>
    </w:p>
    <w:tbl>
      <w:tblPr>
        <w:tblW w:w="977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1595"/>
        <w:gridCol w:w="1284"/>
        <w:gridCol w:w="6514"/>
      </w:tblGrid>
      <w:tr w:rsidR="00B52933" w:rsidRPr="00252BC3" w14:paraId="7F4A4684" w14:textId="77777777" w:rsidTr="00B52933">
        <w:trPr>
          <w:tblCellSpacing w:w="15" w:type="dxa"/>
          <w:jc w:val="center"/>
        </w:trPr>
        <w:tc>
          <w:tcPr>
            <w:tcW w:w="332" w:type="dxa"/>
            <w:vAlign w:val="center"/>
          </w:tcPr>
          <w:p w14:paraId="2CBF01E3" w14:textId="77777777" w:rsidR="00B52933" w:rsidRPr="00252BC3" w:rsidRDefault="00B52933" w:rsidP="00787773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252BC3">
              <w:rPr>
                <w:rFonts w:ascii="Arial" w:hAnsi="Arial" w:cs="Arial"/>
                <w:b/>
                <w:i/>
                <w:sz w:val="22"/>
                <w:szCs w:val="22"/>
              </w:rPr>
              <w:t>n°</w:t>
            </w:r>
          </w:p>
        </w:tc>
        <w:tc>
          <w:tcPr>
            <w:tcW w:w="1565" w:type="dxa"/>
            <w:vAlign w:val="center"/>
            <w:hideMark/>
          </w:tcPr>
          <w:p w14:paraId="36B81D7C" w14:textId="77777777" w:rsidR="00B52933" w:rsidRPr="00252BC3" w:rsidRDefault="00B52933" w:rsidP="00787773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252BC3">
              <w:rPr>
                <w:rFonts w:ascii="Arial" w:hAnsi="Arial" w:cs="Arial"/>
                <w:b/>
                <w:i/>
                <w:sz w:val="22"/>
                <w:szCs w:val="22"/>
              </w:rPr>
              <w:t>Tipologia Modulo</w:t>
            </w:r>
          </w:p>
        </w:tc>
        <w:tc>
          <w:tcPr>
            <w:tcW w:w="1254" w:type="dxa"/>
          </w:tcPr>
          <w:p w14:paraId="3043FB15" w14:textId="00CA8F18" w:rsidR="00B52933" w:rsidRPr="00252BC3" w:rsidRDefault="00B52933" w:rsidP="00787773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Barrare per adesione</w:t>
            </w:r>
          </w:p>
        </w:tc>
        <w:tc>
          <w:tcPr>
            <w:tcW w:w="6469" w:type="dxa"/>
            <w:vAlign w:val="center"/>
            <w:hideMark/>
          </w:tcPr>
          <w:p w14:paraId="504FE47B" w14:textId="69D8766C" w:rsidR="00B52933" w:rsidRPr="00252BC3" w:rsidRDefault="00B52933" w:rsidP="00787773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252BC3">
              <w:rPr>
                <w:rFonts w:ascii="Arial" w:hAnsi="Arial" w:cs="Arial"/>
                <w:b/>
                <w:i/>
                <w:sz w:val="22"/>
                <w:szCs w:val="22"/>
              </w:rPr>
              <w:t>Titolo del Modulo e breve descrizione</w:t>
            </w:r>
          </w:p>
        </w:tc>
      </w:tr>
      <w:tr w:rsidR="00B52933" w:rsidRPr="00252BC3" w14:paraId="34FA4763" w14:textId="77777777" w:rsidTr="00B52933">
        <w:trPr>
          <w:tblCellSpacing w:w="15" w:type="dxa"/>
          <w:jc w:val="center"/>
        </w:trPr>
        <w:tc>
          <w:tcPr>
            <w:tcW w:w="332" w:type="dxa"/>
          </w:tcPr>
          <w:p w14:paraId="5F801F73" w14:textId="77777777" w:rsidR="00B52933" w:rsidRPr="00252BC3" w:rsidRDefault="00B52933" w:rsidP="007877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2BC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5" w:type="dxa"/>
          </w:tcPr>
          <w:p w14:paraId="51437563" w14:textId="77777777" w:rsidR="00B52933" w:rsidRPr="00252BC3" w:rsidRDefault="00B52933" w:rsidP="007877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2BC3">
              <w:rPr>
                <w:rFonts w:ascii="Times" w:hAnsi="Times" w:cs="Times"/>
                <w:sz w:val="24"/>
                <w:szCs w:val="24"/>
              </w:rPr>
              <w:t>A2. B</w:t>
            </w:r>
          </w:p>
        </w:tc>
        <w:tc>
          <w:tcPr>
            <w:tcW w:w="1254" w:type="dxa"/>
          </w:tcPr>
          <w:p w14:paraId="265B729A" w14:textId="77777777" w:rsidR="00B52933" w:rsidRPr="00252BC3" w:rsidRDefault="00B52933" w:rsidP="00787773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6469" w:type="dxa"/>
          </w:tcPr>
          <w:p w14:paraId="23FB4569" w14:textId="3B04130B" w:rsidR="00B52933" w:rsidRPr="00252BC3" w:rsidRDefault="00B52933" w:rsidP="0078777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52BC3">
              <w:rPr>
                <w:rFonts w:ascii="Times" w:hAnsi="Times" w:cs="Times"/>
                <w:sz w:val="24"/>
                <w:szCs w:val="24"/>
              </w:rPr>
              <w:t xml:space="preserve">Esploratori </w:t>
            </w:r>
            <w:proofErr w:type="spellStart"/>
            <w:r w:rsidRPr="00252BC3">
              <w:rPr>
                <w:rFonts w:ascii="Times" w:hAnsi="Times" w:cs="Times"/>
                <w:sz w:val="24"/>
                <w:szCs w:val="24"/>
              </w:rPr>
              <w:t>digitali@alvito</w:t>
            </w:r>
            <w:proofErr w:type="spellEnd"/>
          </w:p>
        </w:tc>
      </w:tr>
      <w:tr w:rsidR="00B52933" w:rsidRPr="00252BC3" w14:paraId="2BB48C0D" w14:textId="77777777" w:rsidTr="00B52933">
        <w:trPr>
          <w:tblCellSpacing w:w="15" w:type="dxa"/>
          <w:jc w:val="center"/>
        </w:trPr>
        <w:tc>
          <w:tcPr>
            <w:tcW w:w="332" w:type="dxa"/>
          </w:tcPr>
          <w:p w14:paraId="0091636E" w14:textId="77777777" w:rsidR="00B52933" w:rsidRPr="00252BC3" w:rsidRDefault="00B52933" w:rsidP="007877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2BC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65" w:type="dxa"/>
          </w:tcPr>
          <w:p w14:paraId="64A02ADB" w14:textId="77777777" w:rsidR="00B52933" w:rsidRPr="00252BC3" w:rsidRDefault="00B52933" w:rsidP="007877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2BC3">
              <w:rPr>
                <w:rFonts w:ascii="Times" w:hAnsi="Times" w:cs="Times"/>
                <w:sz w:val="24"/>
                <w:szCs w:val="24"/>
              </w:rPr>
              <w:t>A2. B</w:t>
            </w:r>
          </w:p>
        </w:tc>
        <w:tc>
          <w:tcPr>
            <w:tcW w:w="1254" w:type="dxa"/>
          </w:tcPr>
          <w:p w14:paraId="775D39BA" w14:textId="77777777" w:rsidR="00B52933" w:rsidRPr="00252BC3" w:rsidRDefault="00B52933" w:rsidP="00787773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6469" w:type="dxa"/>
          </w:tcPr>
          <w:p w14:paraId="6F9900BA" w14:textId="1D483D1D" w:rsidR="00B52933" w:rsidRPr="00252BC3" w:rsidRDefault="00B52933" w:rsidP="0078777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52BC3">
              <w:rPr>
                <w:rFonts w:ascii="Times" w:hAnsi="Times" w:cs="Times"/>
                <w:sz w:val="24"/>
                <w:szCs w:val="24"/>
              </w:rPr>
              <w:t xml:space="preserve">Esploratori </w:t>
            </w:r>
            <w:proofErr w:type="spellStart"/>
            <w:r w:rsidRPr="00252BC3">
              <w:rPr>
                <w:rFonts w:ascii="Times" w:hAnsi="Times" w:cs="Times"/>
                <w:sz w:val="24"/>
                <w:szCs w:val="24"/>
              </w:rPr>
              <w:t>digitali@casalvieri</w:t>
            </w:r>
            <w:proofErr w:type="spellEnd"/>
          </w:p>
        </w:tc>
      </w:tr>
      <w:tr w:rsidR="00B52933" w:rsidRPr="00252BC3" w14:paraId="6CB9E620" w14:textId="77777777" w:rsidTr="00B52933">
        <w:trPr>
          <w:tblCellSpacing w:w="15" w:type="dxa"/>
          <w:jc w:val="center"/>
        </w:trPr>
        <w:tc>
          <w:tcPr>
            <w:tcW w:w="332" w:type="dxa"/>
          </w:tcPr>
          <w:p w14:paraId="486D8F16" w14:textId="77777777" w:rsidR="00B52933" w:rsidRPr="00252BC3" w:rsidRDefault="00B52933" w:rsidP="007877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2BC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65" w:type="dxa"/>
          </w:tcPr>
          <w:p w14:paraId="2E1719F5" w14:textId="77777777" w:rsidR="00B52933" w:rsidRPr="00252BC3" w:rsidRDefault="00B52933" w:rsidP="007877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2BC3">
              <w:rPr>
                <w:rFonts w:ascii="Times" w:hAnsi="Times" w:cs="Times"/>
                <w:sz w:val="24"/>
                <w:szCs w:val="24"/>
              </w:rPr>
              <w:t>A2. B</w:t>
            </w:r>
          </w:p>
        </w:tc>
        <w:tc>
          <w:tcPr>
            <w:tcW w:w="1254" w:type="dxa"/>
          </w:tcPr>
          <w:p w14:paraId="1DB7726B" w14:textId="77777777" w:rsidR="00B52933" w:rsidRPr="00252BC3" w:rsidRDefault="00B52933" w:rsidP="00787773">
            <w:pPr>
              <w:autoSpaceDE w:val="0"/>
              <w:autoSpaceDN w:val="0"/>
              <w:adjustRightInd w:val="0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6469" w:type="dxa"/>
          </w:tcPr>
          <w:p w14:paraId="474B931C" w14:textId="4E7C9D9D" w:rsidR="00B52933" w:rsidRPr="00252BC3" w:rsidRDefault="00B52933" w:rsidP="0078777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52BC3">
              <w:rPr>
                <w:rFonts w:ascii="Times" w:hAnsi="Times" w:cs="Times"/>
                <w:sz w:val="24"/>
                <w:szCs w:val="24"/>
              </w:rPr>
              <w:t xml:space="preserve">Esploratori </w:t>
            </w:r>
            <w:proofErr w:type="spellStart"/>
            <w:r w:rsidRPr="00252BC3">
              <w:rPr>
                <w:rFonts w:ascii="Times" w:hAnsi="Times" w:cs="Times"/>
                <w:sz w:val="24"/>
                <w:szCs w:val="24"/>
              </w:rPr>
              <w:t>digitali@sandonatovaldicomino</w:t>
            </w:r>
            <w:proofErr w:type="spellEnd"/>
          </w:p>
        </w:tc>
      </w:tr>
    </w:tbl>
    <w:p w14:paraId="32BE49F2" w14:textId="77777777" w:rsidR="00B52933" w:rsidRDefault="00B52933" w:rsidP="00B52933">
      <w:pPr>
        <w:overflowPunct w:val="0"/>
        <w:autoSpaceDE w:val="0"/>
        <w:autoSpaceDN w:val="0"/>
        <w:adjustRightInd w:val="0"/>
        <w:ind w:left="705" w:hanging="70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14:paraId="0D55FC97" w14:textId="4927872E" w:rsidR="00970B47" w:rsidRPr="006C604B" w:rsidRDefault="00970B47" w:rsidP="00B52933">
      <w:pPr>
        <w:spacing w:line="276" w:lineRule="auto"/>
        <w:jc w:val="both"/>
      </w:pPr>
      <w:r w:rsidRPr="006C604B">
        <w:t>Ci si impegna alla frequenza delle attività.</w:t>
      </w:r>
    </w:p>
    <w:p w14:paraId="36C7E19B" w14:textId="77777777" w:rsidR="00970B47" w:rsidRPr="006C604B" w:rsidRDefault="00970B47" w:rsidP="00970B47">
      <w:pPr>
        <w:adjustRightInd w:val="0"/>
        <w:spacing w:line="276" w:lineRule="auto"/>
        <w:jc w:val="both"/>
        <w:rPr>
          <w:color w:val="000000"/>
        </w:rPr>
      </w:pPr>
      <w:r w:rsidRPr="006C604B">
        <w:rPr>
          <w:color w:val="000000"/>
        </w:rPr>
        <w:t xml:space="preserve">N.B: Il calendario </w:t>
      </w:r>
      <w:r>
        <w:rPr>
          <w:color w:val="000000"/>
        </w:rPr>
        <w:t xml:space="preserve">definitivo </w:t>
      </w:r>
      <w:r w:rsidRPr="006C604B">
        <w:rPr>
          <w:color w:val="000000"/>
        </w:rPr>
        <w:t>sarà successivamente comunicato.</w:t>
      </w:r>
    </w:p>
    <w:p w14:paraId="2D26CC5B" w14:textId="77777777" w:rsidR="00970B47" w:rsidRPr="006C604B" w:rsidRDefault="00970B47" w:rsidP="00970B47">
      <w:pPr>
        <w:adjustRightInd w:val="0"/>
        <w:spacing w:line="276" w:lineRule="auto"/>
        <w:jc w:val="both"/>
        <w:rPr>
          <w:color w:val="000000"/>
        </w:rPr>
      </w:pPr>
    </w:p>
    <w:p w14:paraId="447A78C1" w14:textId="77777777" w:rsidR="00970B47" w:rsidRPr="006C604B" w:rsidRDefault="00970B47" w:rsidP="00970B47">
      <w:pPr>
        <w:adjustRightInd w:val="0"/>
        <w:spacing w:line="276" w:lineRule="auto"/>
        <w:jc w:val="both"/>
        <w:rPr>
          <w:color w:val="000000"/>
        </w:rPr>
      </w:pPr>
      <w:r w:rsidRPr="006C604B">
        <w:rPr>
          <w:color w:val="000000"/>
        </w:rPr>
        <w:t xml:space="preserve">Alvito, </w:t>
      </w:r>
      <w:r>
        <w:rPr>
          <w:color w:val="000000"/>
        </w:rPr>
        <w:t>..../…./…..</w:t>
      </w:r>
    </w:p>
    <w:p w14:paraId="297758B6" w14:textId="77777777" w:rsidR="00970B47" w:rsidRPr="00BF06F9" w:rsidRDefault="00970B47" w:rsidP="00970B47">
      <w:pPr>
        <w:adjustRightInd w:val="0"/>
        <w:spacing w:line="276" w:lineRule="auto"/>
        <w:jc w:val="right"/>
        <w:rPr>
          <w:color w:val="000000"/>
        </w:rPr>
      </w:pPr>
      <w:r>
        <w:rPr>
          <w:color w:val="000000"/>
        </w:rPr>
        <w:t>F</w:t>
      </w:r>
      <w:r w:rsidRPr="006C604B">
        <w:rPr>
          <w:color w:val="000000"/>
        </w:rPr>
        <w:t>irma dei genitori</w:t>
      </w:r>
    </w:p>
    <w:bookmarkEnd w:id="0"/>
    <w:p w14:paraId="53508F2B" w14:textId="1F2545AC" w:rsidR="006D62E0" w:rsidRPr="00252BC3" w:rsidRDefault="006D62E0" w:rsidP="00970B47">
      <w:pPr>
        <w:overflowPunct w:val="0"/>
        <w:autoSpaceDE w:val="0"/>
        <w:autoSpaceDN w:val="0"/>
        <w:adjustRightInd w:val="0"/>
        <w:ind w:left="705" w:hanging="70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sectPr w:rsidR="006D62E0" w:rsidRPr="00252BC3" w:rsidSect="00D72A8E">
      <w:footerReference w:type="even" r:id="rId13"/>
      <w:footerReference w:type="default" r:id="rId14"/>
      <w:type w:val="continuous"/>
      <w:pgSz w:w="11907" w:h="16839" w:code="9"/>
      <w:pgMar w:top="632" w:right="1134" w:bottom="1134" w:left="993" w:header="28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ED73B" w14:textId="77777777" w:rsidR="006B2B73" w:rsidRDefault="006B2B73">
      <w:r>
        <w:separator/>
      </w:r>
    </w:p>
  </w:endnote>
  <w:endnote w:type="continuationSeparator" w:id="0">
    <w:p w14:paraId="2081EC8B" w14:textId="77777777" w:rsidR="006B2B73" w:rsidRDefault="006B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Arial MT">
    <w:altName w:val="Arial"/>
    <w:panose1 w:val="020B0604020202020204"/>
    <w:charset w:val="01"/>
    <w:family w:val="swiss"/>
    <w:pitch w:val="variable"/>
  </w:font>
  <w:font w:name="CIDFont+F5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imes">
    <w:altName w:val="Times New Roman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2B4CA8" w:rsidRDefault="002B4CA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2B4CA8" w:rsidRDefault="002B4C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ED659" w14:textId="77777777" w:rsidR="002B4CA8" w:rsidRDefault="002B4CA8">
    <w:pPr>
      <w:pStyle w:val="Pidipagina"/>
      <w:jc w:val="right"/>
    </w:pPr>
  </w:p>
  <w:sdt>
    <w:sdtPr>
      <w:id w:val="1004944916"/>
      <w:docPartObj>
        <w:docPartGallery w:val="Page Numbers (Bottom of Page)"/>
        <w:docPartUnique/>
      </w:docPartObj>
    </w:sdtPr>
    <w:sdtContent>
      <w:p w14:paraId="17E10119" w14:textId="4D0D060B" w:rsidR="002B4CA8" w:rsidRDefault="002B4CA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359DC38B" w14:textId="77777777" w:rsidR="002B4CA8" w:rsidRDefault="002B4CA8" w:rsidP="00D562A2">
        <w:pPr>
          <w:pStyle w:val="Pidipagina"/>
        </w:pPr>
      </w:p>
      <w:p w14:paraId="07ADAC6A" w14:textId="77777777" w:rsidR="002B4CA8" w:rsidRDefault="002B4CA8">
        <w:pPr>
          <w:pStyle w:val="Pidipagina"/>
          <w:jc w:val="right"/>
        </w:pPr>
      </w:p>
      <w:p w14:paraId="63A804AB" w14:textId="6C125F5A" w:rsidR="002B4CA8" w:rsidRDefault="00000000">
        <w:pPr>
          <w:pStyle w:val="Pidipagina"/>
          <w:jc w:val="right"/>
        </w:pPr>
      </w:p>
    </w:sdtContent>
  </w:sdt>
  <w:p w14:paraId="4A7823A4" w14:textId="77777777" w:rsidR="002B4CA8" w:rsidRDefault="002B4C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97EA0" w14:textId="77777777" w:rsidR="006B2B73" w:rsidRDefault="006B2B73">
      <w:r>
        <w:separator/>
      </w:r>
    </w:p>
  </w:footnote>
  <w:footnote w:type="continuationSeparator" w:id="0">
    <w:p w14:paraId="296813E6" w14:textId="77777777" w:rsidR="006B2B73" w:rsidRDefault="006B2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901033"/>
    <w:multiLevelType w:val="hybridMultilevel"/>
    <w:tmpl w:val="32728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17955250"/>
    <w:multiLevelType w:val="hybridMultilevel"/>
    <w:tmpl w:val="36A832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9653C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DC4D87"/>
    <w:multiLevelType w:val="hybridMultilevel"/>
    <w:tmpl w:val="E03E47B0"/>
    <w:lvl w:ilvl="0" w:tplc="0410000B">
      <w:start w:val="1"/>
      <w:numFmt w:val="bullet"/>
      <w:lvlText w:val=""/>
      <w:lvlJc w:val="left"/>
      <w:pPr>
        <w:ind w:left="16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1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06C1755"/>
    <w:multiLevelType w:val="hybridMultilevel"/>
    <w:tmpl w:val="D7487E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6F814C2"/>
    <w:multiLevelType w:val="hybridMultilevel"/>
    <w:tmpl w:val="17D6E6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028144">
    <w:abstractNumId w:val="7"/>
  </w:num>
  <w:num w:numId="2" w16cid:durableId="1468548654">
    <w:abstractNumId w:val="20"/>
  </w:num>
  <w:num w:numId="3" w16cid:durableId="1162090406">
    <w:abstractNumId w:val="0"/>
  </w:num>
  <w:num w:numId="4" w16cid:durableId="2009557908">
    <w:abstractNumId w:val="1"/>
  </w:num>
  <w:num w:numId="5" w16cid:durableId="963343836">
    <w:abstractNumId w:val="2"/>
  </w:num>
  <w:num w:numId="6" w16cid:durableId="1616063527">
    <w:abstractNumId w:val="13"/>
  </w:num>
  <w:num w:numId="7" w16cid:durableId="1388643361">
    <w:abstractNumId w:val="8"/>
  </w:num>
  <w:num w:numId="8" w16cid:durableId="384916843">
    <w:abstractNumId w:val="28"/>
  </w:num>
  <w:num w:numId="9" w16cid:durableId="761292534">
    <w:abstractNumId w:val="24"/>
  </w:num>
  <w:num w:numId="10" w16cid:durableId="1235235398">
    <w:abstractNumId w:val="15"/>
  </w:num>
  <w:num w:numId="11" w16cid:durableId="620307615">
    <w:abstractNumId w:val="40"/>
  </w:num>
  <w:num w:numId="12" w16cid:durableId="1795173499">
    <w:abstractNumId w:val="37"/>
  </w:num>
  <w:num w:numId="13" w16cid:durableId="1077021274">
    <w:abstractNumId w:val="22"/>
  </w:num>
  <w:num w:numId="14" w16cid:durableId="2124180977">
    <w:abstractNumId w:val="16"/>
  </w:num>
  <w:num w:numId="15" w16cid:durableId="1344744479">
    <w:abstractNumId w:val="26"/>
  </w:num>
  <w:num w:numId="16" w16cid:durableId="880627874">
    <w:abstractNumId w:val="5"/>
  </w:num>
  <w:num w:numId="17" w16cid:durableId="80419027">
    <w:abstractNumId w:val="33"/>
  </w:num>
  <w:num w:numId="18" w16cid:durableId="925185068">
    <w:abstractNumId w:val="23"/>
  </w:num>
  <w:num w:numId="19" w16cid:durableId="54206492">
    <w:abstractNumId w:val="34"/>
  </w:num>
  <w:num w:numId="20" w16cid:durableId="365109237">
    <w:abstractNumId w:val="19"/>
  </w:num>
  <w:num w:numId="21" w16cid:durableId="524901185">
    <w:abstractNumId w:val="10"/>
  </w:num>
  <w:num w:numId="22" w16cid:durableId="593050895">
    <w:abstractNumId w:val="39"/>
  </w:num>
  <w:num w:numId="23" w16cid:durableId="212084546">
    <w:abstractNumId w:val="9"/>
  </w:num>
  <w:num w:numId="24" w16cid:durableId="1826780086">
    <w:abstractNumId w:val="3"/>
  </w:num>
  <w:num w:numId="25" w16cid:durableId="759251351">
    <w:abstractNumId w:val="4"/>
  </w:num>
  <w:num w:numId="26" w16cid:durableId="961810956">
    <w:abstractNumId w:val="27"/>
  </w:num>
  <w:num w:numId="27" w16cid:durableId="1921088807">
    <w:abstractNumId w:val="41"/>
  </w:num>
  <w:num w:numId="28" w16cid:durableId="513299575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27317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80766657">
    <w:abstractNumId w:val="18"/>
  </w:num>
  <w:num w:numId="31" w16cid:durableId="939994482">
    <w:abstractNumId w:val="14"/>
  </w:num>
  <w:num w:numId="32" w16cid:durableId="166134838">
    <w:abstractNumId w:val="30"/>
  </w:num>
  <w:num w:numId="33" w16cid:durableId="1536576454">
    <w:abstractNumId w:val="17"/>
  </w:num>
  <w:num w:numId="34" w16cid:durableId="612440177">
    <w:abstractNumId w:val="35"/>
  </w:num>
  <w:num w:numId="35" w16cid:durableId="9818898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76379050">
    <w:abstractNumId w:val="29"/>
  </w:num>
  <w:num w:numId="37" w16cid:durableId="2016758352">
    <w:abstractNumId w:val="12"/>
  </w:num>
  <w:num w:numId="38" w16cid:durableId="19950647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38312467">
    <w:abstractNumId w:val="31"/>
  </w:num>
  <w:num w:numId="40" w16cid:durableId="571890481">
    <w:abstractNumId w:val="36"/>
  </w:num>
  <w:num w:numId="41" w16cid:durableId="197858794">
    <w:abstractNumId w:val="11"/>
  </w:num>
  <w:num w:numId="42" w16cid:durableId="434060241">
    <w:abstractNumId w:val="32"/>
  </w:num>
  <w:num w:numId="43" w16cid:durableId="733165021">
    <w:abstractNumId w:val="6"/>
  </w:num>
  <w:num w:numId="44" w16cid:durableId="2021350892">
    <w:abstractNumId w:val="38"/>
  </w:num>
  <w:num w:numId="45" w16cid:durableId="203426578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22B81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1E47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267DE"/>
    <w:rsid w:val="00130BD2"/>
    <w:rsid w:val="00131078"/>
    <w:rsid w:val="001335C6"/>
    <w:rsid w:val="00133C52"/>
    <w:rsid w:val="00135167"/>
    <w:rsid w:val="001352AB"/>
    <w:rsid w:val="00140B98"/>
    <w:rsid w:val="00140C2A"/>
    <w:rsid w:val="0014390B"/>
    <w:rsid w:val="00147A54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6AD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1B25"/>
    <w:rsid w:val="001C6C49"/>
    <w:rsid w:val="001D4B64"/>
    <w:rsid w:val="001D6B50"/>
    <w:rsid w:val="001D6D75"/>
    <w:rsid w:val="001E6862"/>
    <w:rsid w:val="001F031D"/>
    <w:rsid w:val="001F16A2"/>
    <w:rsid w:val="001F207B"/>
    <w:rsid w:val="001F6C2D"/>
    <w:rsid w:val="00207849"/>
    <w:rsid w:val="002103B2"/>
    <w:rsid w:val="00210607"/>
    <w:rsid w:val="00210C01"/>
    <w:rsid w:val="00211108"/>
    <w:rsid w:val="00213B82"/>
    <w:rsid w:val="00213C1D"/>
    <w:rsid w:val="0021559E"/>
    <w:rsid w:val="002200C6"/>
    <w:rsid w:val="00222A56"/>
    <w:rsid w:val="002247FE"/>
    <w:rsid w:val="00225146"/>
    <w:rsid w:val="002267DB"/>
    <w:rsid w:val="00226CB3"/>
    <w:rsid w:val="002271D9"/>
    <w:rsid w:val="00227FE8"/>
    <w:rsid w:val="0023285D"/>
    <w:rsid w:val="00240337"/>
    <w:rsid w:val="002432A0"/>
    <w:rsid w:val="0024391D"/>
    <w:rsid w:val="002508DC"/>
    <w:rsid w:val="00252BC3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4CA8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24B1"/>
    <w:rsid w:val="00336F0F"/>
    <w:rsid w:val="003423B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0363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D0C95"/>
    <w:rsid w:val="003E076D"/>
    <w:rsid w:val="003E18F4"/>
    <w:rsid w:val="003E25E3"/>
    <w:rsid w:val="003E2DA4"/>
    <w:rsid w:val="003E2E35"/>
    <w:rsid w:val="003E4842"/>
    <w:rsid w:val="003E5C47"/>
    <w:rsid w:val="003E7839"/>
    <w:rsid w:val="003F4DD7"/>
    <w:rsid w:val="003F5439"/>
    <w:rsid w:val="004076E9"/>
    <w:rsid w:val="00414813"/>
    <w:rsid w:val="0041487A"/>
    <w:rsid w:val="00416DC1"/>
    <w:rsid w:val="0042043D"/>
    <w:rsid w:val="00421FCC"/>
    <w:rsid w:val="00430C48"/>
    <w:rsid w:val="0043388E"/>
    <w:rsid w:val="00433CB5"/>
    <w:rsid w:val="0044224C"/>
    <w:rsid w:val="00443639"/>
    <w:rsid w:val="00446355"/>
    <w:rsid w:val="0044774A"/>
    <w:rsid w:val="004563DD"/>
    <w:rsid w:val="00456EC5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3B03"/>
    <w:rsid w:val="004D18E3"/>
    <w:rsid w:val="004D1C0F"/>
    <w:rsid w:val="004D318E"/>
    <w:rsid w:val="004D482C"/>
    <w:rsid w:val="004E105E"/>
    <w:rsid w:val="004E46CD"/>
    <w:rsid w:val="004E6485"/>
    <w:rsid w:val="004E6955"/>
    <w:rsid w:val="004F4E71"/>
    <w:rsid w:val="004F6088"/>
    <w:rsid w:val="004F757C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2693"/>
    <w:rsid w:val="00535EF8"/>
    <w:rsid w:val="0054347C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59CC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2DE2"/>
    <w:rsid w:val="00597920"/>
    <w:rsid w:val="005A538D"/>
    <w:rsid w:val="005A7F30"/>
    <w:rsid w:val="005B65B5"/>
    <w:rsid w:val="005C77DE"/>
    <w:rsid w:val="005D3AA7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23AB"/>
    <w:rsid w:val="006058BB"/>
    <w:rsid w:val="00606B2E"/>
    <w:rsid w:val="00607877"/>
    <w:rsid w:val="006105EA"/>
    <w:rsid w:val="006139BF"/>
    <w:rsid w:val="00616EDD"/>
    <w:rsid w:val="006173B6"/>
    <w:rsid w:val="006206DB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2324"/>
    <w:rsid w:val="00673AF6"/>
    <w:rsid w:val="00674BB2"/>
    <w:rsid w:val="006761FD"/>
    <w:rsid w:val="0067699A"/>
    <w:rsid w:val="0068062A"/>
    <w:rsid w:val="00683118"/>
    <w:rsid w:val="00690ECA"/>
    <w:rsid w:val="00692070"/>
    <w:rsid w:val="006A149B"/>
    <w:rsid w:val="006A4B64"/>
    <w:rsid w:val="006A541F"/>
    <w:rsid w:val="006A73FD"/>
    <w:rsid w:val="006B0031"/>
    <w:rsid w:val="006B0653"/>
    <w:rsid w:val="006B162F"/>
    <w:rsid w:val="006B2B73"/>
    <w:rsid w:val="006B2F2A"/>
    <w:rsid w:val="006B7D8C"/>
    <w:rsid w:val="006C0DCD"/>
    <w:rsid w:val="006C1D43"/>
    <w:rsid w:val="006C1E40"/>
    <w:rsid w:val="006C26BD"/>
    <w:rsid w:val="006C761E"/>
    <w:rsid w:val="006D04D6"/>
    <w:rsid w:val="006D39F3"/>
    <w:rsid w:val="006D415B"/>
    <w:rsid w:val="006D4AC3"/>
    <w:rsid w:val="006D62E0"/>
    <w:rsid w:val="006E0673"/>
    <w:rsid w:val="006E6423"/>
    <w:rsid w:val="006E642D"/>
    <w:rsid w:val="006F05B1"/>
    <w:rsid w:val="00700D5B"/>
    <w:rsid w:val="00705188"/>
    <w:rsid w:val="00706853"/>
    <w:rsid w:val="00706B15"/>
    <w:rsid w:val="00706DD4"/>
    <w:rsid w:val="00710D1C"/>
    <w:rsid w:val="007112F6"/>
    <w:rsid w:val="007156DE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2423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3D41"/>
    <w:rsid w:val="00795D40"/>
    <w:rsid w:val="00796D2C"/>
    <w:rsid w:val="007A2205"/>
    <w:rsid w:val="007A3EDB"/>
    <w:rsid w:val="007B4259"/>
    <w:rsid w:val="007B4C06"/>
    <w:rsid w:val="007B59D8"/>
    <w:rsid w:val="007C4C5B"/>
    <w:rsid w:val="007D03C6"/>
    <w:rsid w:val="007D2F81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053F3"/>
    <w:rsid w:val="008122E8"/>
    <w:rsid w:val="00815D29"/>
    <w:rsid w:val="00831FA2"/>
    <w:rsid w:val="00832733"/>
    <w:rsid w:val="0083679D"/>
    <w:rsid w:val="0083680A"/>
    <w:rsid w:val="00842499"/>
    <w:rsid w:val="00842E3A"/>
    <w:rsid w:val="00845899"/>
    <w:rsid w:val="008459E3"/>
    <w:rsid w:val="00847E8A"/>
    <w:rsid w:val="00850CCF"/>
    <w:rsid w:val="00851D16"/>
    <w:rsid w:val="00854281"/>
    <w:rsid w:val="00854B7C"/>
    <w:rsid w:val="00860CF4"/>
    <w:rsid w:val="00863D3D"/>
    <w:rsid w:val="008664A2"/>
    <w:rsid w:val="0086776E"/>
    <w:rsid w:val="00870384"/>
    <w:rsid w:val="00871E16"/>
    <w:rsid w:val="00874365"/>
    <w:rsid w:val="0087562D"/>
    <w:rsid w:val="00875E5A"/>
    <w:rsid w:val="008805AA"/>
    <w:rsid w:val="00881E62"/>
    <w:rsid w:val="0088310B"/>
    <w:rsid w:val="00883FF4"/>
    <w:rsid w:val="008844F6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E50D3"/>
    <w:rsid w:val="008F0D94"/>
    <w:rsid w:val="008F28B1"/>
    <w:rsid w:val="008F3CD8"/>
    <w:rsid w:val="008F7B5F"/>
    <w:rsid w:val="0090380A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0B47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A45F1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0488"/>
    <w:rsid w:val="00A41940"/>
    <w:rsid w:val="00A41BEA"/>
    <w:rsid w:val="00A44878"/>
    <w:rsid w:val="00A47AA5"/>
    <w:rsid w:val="00A54432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92E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415"/>
    <w:rsid w:val="00B31B50"/>
    <w:rsid w:val="00B325B9"/>
    <w:rsid w:val="00B33F7A"/>
    <w:rsid w:val="00B353E9"/>
    <w:rsid w:val="00B36274"/>
    <w:rsid w:val="00B36800"/>
    <w:rsid w:val="00B37C42"/>
    <w:rsid w:val="00B419CF"/>
    <w:rsid w:val="00B51682"/>
    <w:rsid w:val="00B52933"/>
    <w:rsid w:val="00B5570A"/>
    <w:rsid w:val="00B671DC"/>
    <w:rsid w:val="00B706A9"/>
    <w:rsid w:val="00B77A44"/>
    <w:rsid w:val="00B805EC"/>
    <w:rsid w:val="00B833F2"/>
    <w:rsid w:val="00B87A3D"/>
    <w:rsid w:val="00B9087E"/>
    <w:rsid w:val="00B90CAE"/>
    <w:rsid w:val="00B915B8"/>
    <w:rsid w:val="00B92B95"/>
    <w:rsid w:val="00B94742"/>
    <w:rsid w:val="00B94B0C"/>
    <w:rsid w:val="00B96A19"/>
    <w:rsid w:val="00BA2376"/>
    <w:rsid w:val="00BA532D"/>
    <w:rsid w:val="00BB38A7"/>
    <w:rsid w:val="00BB6BE2"/>
    <w:rsid w:val="00BC02B3"/>
    <w:rsid w:val="00BC4D1F"/>
    <w:rsid w:val="00BC7384"/>
    <w:rsid w:val="00BD0C93"/>
    <w:rsid w:val="00BD1DD1"/>
    <w:rsid w:val="00BD1EB2"/>
    <w:rsid w:val="00BD209F"/>
    <w:rsid w:val="00BD3FC0"/>
    <w:rsid w:val="00BD5445"/>
    <w:rsid w:val="00BD6553"/>
    <w:rsid w:val="00BD66F8"/>
    <w:rsid w:val="00BE25E2"/>
    <w:rsid w:val="00BE3423"/>
    <w:rsid w:val="00BE52DF"/>
    <w:rsid w:val="00BE6544"/>
    <w:rsid w:val="00BF139D"/>
    <w:rsid w:val="00BF2B3E"/>
    <w:rsid w:val="00BF3054"/>
    <w:rsid w:val="00BF3EFE"/>
    <w:rsid w:val="00BF4919"/>
    <w:rsid w:val="00BF4A50"/>
    <w:rsid w:val="00C01F45"/>
    <w:rsid w:val="00C0754E"/>
    <w:rsid w:val="00C07B27"/>
    <w:rsid w:val="00C10C9B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72A6F"/>
    <w:rsid w:val="00C807AE"/>
    <w:rsid w:val="00C85681"/>
    <w:rsid w:val="00C9066B"/>
    <w:rsid w:val="00C9406D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0C50"/>
    <w:rsid w:val="00CD4229"/>
    <w:rsid w:val="00CE113A"/>
    <w:rsid w:val="00CE126E"/>
    <w:rsid w:val="00CE34C1"/>
    <w:rsid w:val="00CE4CDA"/>
    <w:rsid w:val="00CF00AC"/>
    <w:rsid w:val="00CF0EB5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1BB4"/>
    <w:rsid w:val="00D5077F"/>
    <w:rsid w:val="00D51CD2"/>
    <w:rsid w:val="00D5428C"/>
    <w:rsid w:val="00D54EF8"/>
    <w:rsid w:val="00D562A2"/>
    <w:rsid w:val="00D566BB"/>
    <w:rsid w:val="00D572E2"/>
    <w:rsid w:val="00D6154E"/>
    <w:rsid w:val="00D646B2"/>
    <w:rsid w:val="00D72A8E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3B5B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77CFF"/>
    <w:rsid w:val="00E82ABC"/>
    <w:rsid w:val="00E8420A"/>
    <w:rsid w:val="00E8745B"/>
    <w:rsid w:val="00EA0230"/>
    <w:rsid w:val="00EA28E1"/>
    <w:rsid w:val="00EA294B"/>
    <w:rsid w:val="00EA2DCA"/>
    <w:rsid w:val="00EA358E"/>
    <w:rsid w:val="00EA50F6"/>
    <w:rsid w:val="00EA6599"/>
    <w:rsid w:val="00EB0B8B"/>
    <w:rsid w:val="00EB2658"/>
    <w:rsid w:val="00EB2A39"/>
    <w:rsid w:val="00EB51C1"/>
    <w:rsid w:val="00EB76B0"/>
    <w:rsid w:val="00EC0DFD"/>
    <w:rsid w:val="00EC303F"/>
    <w:rsid w:val="00EC583B"/>
    <w:rsid w:val="00ED03F7"/>
    <w:rsid w:val="00ED65F7"/>
    <w:rsid w:val="00EE2CF3"/>
    <w:rsid w:val="00EE42D4"/>
    <w:rsid w:val="00EF6074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32BB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76D88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62D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E50D3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62A2"/>
  </w:style>
  <w:style w:type="paragraph" w:customStyle="1" w:styleId="TableParagraph">
    <w:name w:val="Table Paragraph"/>
    <w:basedOn w:val="Normale"/>
    <w:uiPriority w:val="1"/>
    <w:qFormat/>
    <w:rsid w:val="0084589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semiHidden/>
    <w:unhideWhenUsed/>
    <w:rsid w:val="00252BC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252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mnicomprensivoalvit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ic82000a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ric82000a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CCFA9-92CF-454D-AF41-287DFB61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246</Words>
  <Characters>1772</Characters>
  <Application>Microsoft Office Word</Application>
  <DocSecurity>0</DocSecurity>
  <Lines>63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Dina Cedrone</cp:lastModifiedBy>
  <cp:revision>4</cp:revision>
  <cp:lastPrinted>2025-08-09T09:16:00Z</cp:lastPrinted>
  <dcterms:created xsi:type="dcterms:W3CDTF">2025-09-25T09:19:00Z</dcterms:created>
  <dcterms:modified xsi:type="dcterms:W3CDTF">2025-09-25T09:33:00Z</dcterms:modified>
</cp:coreProperties>
</file>