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A2E5" w14:textId="547A23CA" w:rsidR="009D4F0C" w:rsidRPr="002A5603" w:rsidRDefault="009D4F0C" w:rsidP="00EC7E9A">
      <w:pPr>
        <w:spacing w:after="0" w:line="240" w:lineRule="auto"/>
        <w:jc w:val="center"/>
        <w:rPr>
          <w:rFonts w:ascii="Arial" w:hAnsi="Arial" w:cs="Arial"/>
          <w:b/>
        </w:rPr>
      </w:pPr>
      <w:r w:rsidRPr="002A5603">
        <w:rPr>
          <w:rFonts w:ascii="Arial" w:hAnsi="Arial" w:cs="Arial"/>
          <w:b/>
        </w:rPr>
        <w:t xml:space="preserve">ISTITUTO TECNICO AGRARIO </w:t>
      </w:r>
      <w:r w:rsidR="002A5603" w:rsidRPr="002A5603">
        <w:rPr>
          <w:rFonts w:ascii="Arial" w:hAnsi="Arial" w:cs="Arial"/>
          <w:b/>
        </w:rPr>
        <w:t>DI ALVITO</w:t>
      </w:r>
    </w:p>
    <w:p w14:paraId="0D592D85" w14:textId="77777777" w:rsidR="00EC7E9A" w:rsidRDefault="00EC7E9A" w:rsidP="00EC7E9A">
      <w:pPr>
        <w:spacing w:after="0" w:line="240" w:lineRule="auto"/>
        <w:jc w:val="center"/>
        <w:rPr>
          <w:rFonts w:ascii="Arial" w:hAnsi="Arial" w:cs="Arial"/>
          <w:b/>
        </w:rPr>
      </w:pPr>
    </w:p>
    <w:p w14:paraId="28F61584" w14:textId="6F4035B4" w:rsidR="00757D81" w:rsidRPr="002A5603" w:rsidRDefault="00757D81" w:rsidP="00EC7E9A">
      <w:pPr>
        <w:spacing w:after="0" w:line="240" w:lineRule="auto"/>
        <w:jc w:val="center"/>
        <w:rPr>
          <w:rFonts w:ascii="Arial" w:hAnsi="Arial" w:cs="Arial"/>
          <w:b/>
        </w:rPr>
      </w:pPr>
      <w:r w:rsidRPr="002A5603">
        <w:rPr>
          <w:rFonts w:ascii="Arial" w:hAnsi="Arial" w:cs="Arial"/>
          <w:b/>
        </w:rPr>
        <w:t>Modulo presentazione</w:t>
      </w:r>
    </w:p>
    <w:p w14:paraId="03A43935" w14:textId="77777777" w:rsidR="0096706A" w:rsidRPr="002A5603" w:rsidRDefault="0096706A" w:rsidP="00EC7E9A">
      <w:pPr>
        <w:spacing w:after="0" w:line="240" w:lineRule="auto"/>
        <w:jc w:val="center"/>
        <w:rPr>
          <w:rFonts w:ascii="Arial" w:hAnsi="Arial" w:cs="Arial"/>
          <w:b/>
        </w:rPr>
      </w:pPr>
      <w:r w:rsidRPr="002A5603">
        <w:rPr>
          <w:rFonts w:ascii="Arial" w:hAnsi="Arial" w:cs="Arial"/>
          <w:b/>
        </w:rPr>
        <w:t>LISTA DI CANDIDATI</w:t>
      </w:r>
    </w:p>
    <w:p w14:paraId="4E3347F9" w14:textId="77777777" w:rsidR="00757D81" w:rsidRPr="002A5603" w:rsidRDefault="00DC3436" w:rsidP="00EC7E9A">
      <w:pPr>
        <w:spacing w:after="0" w:line="240" w:lineRule="auto"/>
        <w:jc w:val="center"/>
        <w:rPr>
          <w:rFonts w:ascii="Arial" w:hAnsi="Arial" w:cs="Arial"/>
          <w:b/>
        </w:rPr>
      </w:pPr>
      <w:r w:rsidRPr="002A5603">
        <w:rPr>
          <w:rFonts w:ascii="Arial" w:hAnsi="Arial" w:cs="Arial"/>
          <w:b/>
        </w:rPr>
        <w:t xml:space="preserve">CONSULTA PROVINCIALE STUDENTESCA </w:t>
      </w:r>
      <w:r w:rsidR="00A853FD" w:rsidRPr="002A5603">
        <w:rPr>
          <w:rFonts w:ascii="Arial" w:hAnsi="Arial" w:cs="Arial"/>
          <w:b/>
        </w:rPr>
        <w:t>-</w:t>
      </w:r>
      <w:r w:rsidRPr="002A5603">
        <w:rPr>
          <w:rFonts w:ascii="Arial" w:hAnsi="Arial" w:cs="Arial"/>
          <w:b/>
        </w:rPr>
        <w:t xml:space="preserve"> BIENNIO</w:t>
      </w:r>
      <w:r w:rsidR="0084307D" w:rsidRPr="002A5603">
        <w:rPr>
          <w:rFonts w:ascii="Arial" w:hAnsi="Arial" w:cs="Arial"/>
          <w:b/>
        </w:rPr>
        <w:t xml:space="preserve"> 20</w:t>
      </w:r>
      <w:r w:rsidR="00A853FD" w:rsidRPr="002A5603">
        <w:rPr>
          <w:rFonts w:ascii="Arial" w:hAnsi="Arial" w:cs="Arial"/>
          <w:b/>
        </w:rPr>
        <w:t xml:space="preserve">____ / </w:t>
      </w:r>
      <w:r w:rsidR="0084307D" w:rsidRPr="002A5603">
        <w:rPr>
          <w:rFonts w:ascii="Arial" w:hAnsi="Arial" w:cs="Arial"/>
          <w:b/>
        </w:rPr>
        <w:t>20</w:t>
      </w:r>
      <w:r w:rsidR="00A853FD" w:rsidRPr="002A5603">
        <w:rPr>
          <w:rFonts w:ascii="Arial" w:hAnsi="Arial" w:cs="Arial"/>
          <w:b/>
        </w:rPr>
        <w:t xml:space="preserve"> ____</w:t>
      </w:r>
      <w:r w:rsidR="00757D81" w:rsidRPr="002A5603">
        <w:rPr>
          <w:rFonts w:ascii="Arial" w:hAnsi="Arial" w:cs="Arial"/>
          <w:b/>
        </w:rPr>
        <w:t xml:space="preserve"> </w:t>
      </w:r>
      <w:r w:rsidR="001131DA" w:rsidRPr="002A5603">
        <w:rPr>
          <w:rFonts w:ascii="Arial" w:hAnsi="Arial" w:cs="Arial"/>
          <w:b/>
        </w:rPr>
        <w:t xml:space="preserve"> </w:t>
      </w:r>
    </w:p>
    <w:p w14:paraId="205CEB42" w14:textId="77777777" w:rsidR="00757D81" w:rsidRPr="002A5603" w:rsidRDefault="00757D81" w:rsidP="00EC7E9A">
      <w:pPr>
        <w:spacing w:after="0" w:line="240" w:lineRule="auto"/>
        <w:jc w:val="center"/>
        <w:rPr>
          <w:rFonts w:ascii="Arial" w:hAnsi="Arial" w:cs="Arial"/>
          <w:b/>
        </w:rPr>
      </w:pPr>
    </w:p>
    <w:p w14:paraId="37AFD6E7" w14:textId="77777777" w:rsidR="00734461" w:rsidRPr="002A5603" w:rsidRDefault="00734461" w:rsidP="00EC7E9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A5603">
        <w:rPr>
          <w:rFonts w:ascii="Arial" w:hAnsi="Arial" w:cs="Arial"/>
          <w:b/>
          <w:bCs/>
        </w:rPr>
        <w:t>MOTTO DELLA LISTA:</w:t>
      </w:r>
    </w:p>
    <w:p w14:paraId="6FD427F8" w14:textId="77777777" w:rsidR="00734461" w:rsidRPr="002A5603" w:rsidRDefault="00220ADD" w:rsidP="00EC7E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2A5603">
        <w:rPr>
          <w:rFonts w:ascii="Arial" w:hAnsi="Arial" w:cs="Arial"/>
          <w:b/>
          <w:bCs/>
        </w:rPr>
        <w:t>“_________________________________________________________________”</w:t>
      </w:r>
    </w:p>
    <w:p w14:paraId="390E3CF2" w14:textId="77777777" w:rsidR="00220ADD" w:rsidRPr="002A5603" w:rsidRDefault="00220ADD" w:rsidP="00EC7E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59CF1980" w14:textId="77777777" w:rsidR="00734461" w:rsidRPr="002A5603" w:rsidRDefault="00734461" w:rsidP="00EC7E9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9122787" w14:textId="2B197EDC" w:rsidR="0096706A" w:rsidRPr="005D3250" w:rsidRDefault="005D3250" w:rsidP="00EC7E9A">
      <w:pPr>
        <w:tabs>
          <w:tab w:val="left" w:pos="176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</w:rPr>
      </w:pPr>
      <w:r w:rsidRPr="005D3250">
        <w:rPr>
          <w:rFonts w:ascii="Arial" w:hAnsi="Arial" w:cs="Arial"/>
          <w:i/>
        </w:rPr>
        <w:t xml:space="preserve">I sottoscritti </w:t>
      </w:r>
      <w:r>
        <w:rPr>
          <w:rFonts w:ascii="Arial" w:hAnsi="Arial" w:cs="Arial"/>
          <w:i/>
        </w:rPr>
        <w:t xml:space="preserve">elettori </w:t>
      </w:r>
      <w:r w:rsidR="0096706A" w:rsidRPr="005D3250">
        <w:rPr>
          <w:rFonts w:ascii="Arial" w:hAnsi="Arial" w:cs="Arial"/>
          <w:i/>
        </w:rPr>
        <w:t>PRESENTATORI</w:t>
      </w:r>
      <w:r w:rsidRPr="005D3250">
        <w:rPr>
          <w:rFonts w:ascii="Arial" w:hAnsi="Arial" w:cs="Arial"/>
          <w:i/>
        </w:rPr>
        <w:t>, appartenenti alla categoria studenti</w:t>
      </w:r>
    </w:p>
    <w:tbl>
      <w:tblPr>
        <w:tblW w:w="1004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3207"/>
        <w:gridCol w:w="3060"/>
      </w:tblGrid>
      <w:tr w:rsidR="000A3C53" w:rsidRPr="002A5603" w14:paraId="08C9B4A6" w14:textId="77777777" w:rsidTr="000A3C53">
        <w:trPr>
          <w:trHeight w:val="64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352B0" w14:textId="77777777" w:rsidR="000A3C53" w:rsidRPr="002A5603" w:rsidRDefault="000A3C53" w:rsidP="001253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N.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08124F" w14:textId="77777777" w:rsidR="000A3C53" w:rsidRPr="002A5603" w:rsidRDefault="000A3C53" w:rsidP="0096706A">
            <w:pPr>
              <w:tabs>
                <w:tab w:val="left" w:pos="17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COGNOME e NOME</w:t>
            </w:r>
          </w:p>
        </w:tc>
        <w:tc>
          <w:tcPr>
            <w:tcW w:w="3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361E0" w14:textId="0FEF3E0C" w:rsidR="000A3C53" w:rsidRPr="002A5603" w:rsidRDefault="000A3C53" w:rsidP="009670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FIRMA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BEADE9" w14:textId="680C5F1A" w:rsidR="000A3C53" w:rsidRPr="002A5603" w:rsidRDefault="000A3C53" w:rsidP="00967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ESTREMI DEL DOCUMENTO</w:t>
            </w:r>
          </w:p>
          <w:p w14:paraId="3F228DD3" w14:textId="77777777" w:rsidR="000A3C53" w:rsidRPr="002A5603" w:rsidRDefault="000A3C53" w:rsidP="00967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4668EADD" w14:textId="77777777" w:rsidTr="000A3C53">
        <w:tc>
          <w:tcPr>
            <w:tcW w:w="540" w:type="dxa"/>
            <w:tcBorders>
              <w:top w:val="single" w:sz="12" w:space="0" w:color="auto"/>
            </w:tcBorders>
          </w:tcPr>
          <w:p w14:paraId="3D23F0D0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26DA315B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  <w:tcBorders>
              <w:top w:val="single" w:sz="12" w:space="0" w:color="auto"/>
            </w:tcBorders>
          </w:tcPr>
          <w:p w14:paraId="1BA4491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  <w:tcBorders>
              <w:top w:val="single" w:sz="12" w:space="0" w:color="auto"/>
            </w:tcBorders>
          </w:tcPr>
          <w:p w14:paraId="08942FA7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7E2730BF" w14:textId="77777777" w:rsidTr="000A3C53">
        <w:tc>
          <w:tcPr>
            <w:tcW w:w="540" w:type="dxa"/>
          </w:tcPr>
          <w:p w14:paraId="4206EC6A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2</w:t>
            </w:r>
          </w:p>
        </w:tc>
        <w:tc>
          <w:tcPr>
            <w:tcW w:w="3240" w:type="dxa"/>
          </w:tcPr>
          <w:p w14:paraId="1EA866F7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3D82DE02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608BC91E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364F9331" w14:textId="77777777" w:rsidTr="000A3C53">
        <w:tc>
          <w:tcPr>
            <w:tcW w:w="540" w:type="dxa"/>
          </w:tcPr>
          <w:p w14:paraId="4086192E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3</w:t>
            </w:r>
          </w:p>
        </w:tc>
        <w:tc>
          <w:tcPr>
            <w:tcW w:w="3240" w:type="dxa"/>
          </w:tcPr>
          <w:p w14:paraId="7380D50C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307A174F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56DD0565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4621E9E9" w14:textId="77777777" w:rsidTr="000A3C53">
        <w:tc>
          <w:tcPr>
            <w:tcW w:w="540" w:type="dxa"/>
          </w:tcPr>
          <w:p w14:paraId="25CE94BF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4</w:t>
            </w:r>
          </w:p>
        </w:tc>
        <w:tc>
          <w:tcPr>
            <w:tcW w:w="3240" w:type="dxa"/>
          </w:tcPr>
          <w:p w14:paraId="012D23FB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3BC9F75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4E220C4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5B8883A9" w14:textId="77777777" w:rsidTr="000A3C53">
        <w:tc>
          <w:tcPr>
            <w:tcW w:w="540" w:type="dxa"/>
          </w:tcPr>
          <w:p w14:paraId="1E177181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5</w:t>
            </w:r>
          </w:p>
        </w:tc>
        <w:tc>
          <w:tcPr>
            <w:tcW w:w="3240" w:type="dxa"/>
          </w:tcPr>
          <w:p w14:paraId="046A1DE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6092D8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5924B0B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7AFCFB9B" w14:textId="77777777" w:rsidTr="000A3C53">
        <w:tc>
          <w:tcPr>
            <w:tcW w:w="540" w:type="dxa"/>
          </w:tcPr>
          <w:p w14:paraId="1F2FCFC6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6</w:t>
            </w:r>
          </w:p>
        </w:tc>
        <w:tc>
          <w:tcPr>
            <w:tcW w:w="3240" w:type="dxa"/>
          </w:tcPr>
          <w:p w14:paraId="0842AF8E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01559F26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4CC72FFF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571A0662" w14:textId="77777777" w:rsidTr="000A3C53">
        <w:tc>
          <w:tcPr>
            <w:tcW w:w="540" w:type="dxa"/>
          </w:tcPr>
          <w:p w14:paraId="564D561A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7</w:t>
            </w:r>
          </w:p>
        </w:tc>
        <w:tc>
          <w:tcPr>
            <w:tcW w:w="3240" w:type="dxa"/>
          </w:tcPr>
          <w:p w14:paraId="6FED19C1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601FA0B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44E27EA4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46E34409" w14:textId="77777777" w:rsidTr="000A3C53">
        <w:tc>
          <w:tcPr>
            <w:tcW w:w="540" w:type="dxa"/>
          </w:tcPr>
          <w:p w14:paraId="1C73C7ED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8</w:t>
            </w:r>
          </w:p>
        </w:tc>
        <w:tc>
          <w:tcPr>
            <w:tcW w:w="3240" w:type="dxa"/>
          </w:tcPr>
          <w:p w14:paraId="20C99F46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1F0018A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1F78056B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58558B7B" w14:textId="77777777" w:rsidTr="000A3C53">
        <w:tc>
          <w:tcPr>
            <w:tcW w:w="540" w:type="dxa"/>
          </w:tcPr>
          <w:p w14:paraId="17B5E444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9</w:t>
            </w:r>
          </w:p>
        </w:tc>
        <w:tc>
          <w:tcPr>
            <w:tcW w:w="3240" w:type="dxa"/>
          </w:tcPr>
          <w:p w14:paraId="3802B3C2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5AB6F60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3808B771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1F0EFC6B" w14:textId="77777777" w:rsidTr="000A3C53">
        <w:tc>
          <w:tcPr>
            <w:tcW w:w="540" w:type="dxa"/>
          </w:tcPr>
          <w:p w14:paraId="64D4D41C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10</w:t>
            </w:r>
          </w:p>
        </w:tc>
        <w:tc>
          <w:tcPr>
            <w:tcW w:w="3240" w:type="dxa"/>
          </w:tcPr>
          <w:p w14:paraId="53DA1BA0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162A0B7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6FBC734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1C3D390C" w14:textId="77777777" w:rsidTr="000A3C53">
        <w:tc>
          <w:tcPr>
            <w:tcW w:w="540" w:type="dxa"/>
          </w:tcPr>
          <w:p w14:paraId="1CF65E27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11</w:t>
            </w:r>
          </w:p>
        </w:tc>
        <w:tc>
          <w:tcPr>
            <w:tcW w:w="3240" w:type="dxa"/>
          </w:tcPr>
          <w:p w14:paraId="3286CA5F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80E6DEF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5C9C585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1F00995B" w14:textId="77777777" w:rsidTr="000A3C53">
        <w:tc>
          <w:tcPr>
            <w:tcW w:w="540" w:type="dxa"/>
          </w:tcPr>
          <w:p w14:paraId="73C23FC6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12</w:t>
            </w:r>
          </w:p>
        </w:tc>
        <w:tc>
          <w:tcPr>
            <w:tcW w:w="3240" w:type="dxa"/>
          </w:tcPr>
          <w:p w14:paraId="7E157487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18246AF0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48273175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13FD0EAE" w14:textId="77777777" w:rsidTr="000A3C53">
        <w:tc>
          <w:tcPr>
            <w:tcW w:w="540" w:type="dxa"/>
          </w:tcPr>
          <w:p w14:paraId="7507F7E5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13</w:t>
            </w:r>
          </w:p>
        </w:tc>
        <w:tc>
          <w:tcPr>
            <w:tcW w:w="3240" w:type="dxa"/>
          </w:tcPr>
          <w:p w14:paraId="4DBE031A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0D89E07A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7D756E9A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59AFFF55" w14:textId="77777777" w:rsidTr="000A3C53">
        <w:tc>
          <w:tcPr>
            <w:tcW w:w="540" w:type="dxa"/>
          </w:tcPr>
          <w:p w14:paraId="6E28E959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14</w:t>
            </w:r>
          </w:p>
        </w:tc>
        <w:tc>
          <w:tcPr>
            <w:tcW w:w="3240" w:type="dxa"/>
          </w:tcPr>
          <w:p w14:paraId="328CE7C1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62A3AAA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3BD6DD2D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6A7983E1" w14:textId="77777777" w:rsidTr="000A3C53">
        <w:tc>
          <w:tcPr>
            <w:tcW w:w="540" w:type="dxa"/>
          </w:tcPr>
          <w:p w14:paraId="4FE346E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15</w:t>
            </w:r>
          </w:p>
        </w:tc>
        <w:tc>
          <w:tcPr>
            <w:tcW w:w="3240" w:type="dxa"/>
          </w:tcPr>
          <w:p w14:paraId="5D2402C1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498A8319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61D43FE1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6D8C849E" w14:textId="77777777" w:rsidTr="000A3C53">
        <w:tc>
          <w:tcPr>
            <w:tcW w:w="540" w:type="dxa"/>
          </w:tcPr>
          <w:p w14:paraId="52C54666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16</w:t>
            </w:r>
          </w:p>
        </w:tc>
        <w:tc>
          <w:tcPr>
            <w:tcW w:w="3240" w:type="dxa"/>
          </w:tcPr>
          <w:p w14:paraId="752A93F6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D7B4D8F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7E5B574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3354ABE4" w14:textId="77777777" w:rsidTr="000A3C53">
        <w:tc>
          <w:tcPr>
            <w:tcW w:w="540" w:type="dxa"/>
          </w:tcPr>
          <w:p w14:paraId="42C8962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17</w:t>
            </w:r>
          </w:p>
        </w:tc>
        <w:tc>
          <w:tcPr>
            <w:tcW w:w="3240" w:type="dxa"/>
          </w:tcPr>
          <w:p w14:paraId="24349668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107AD785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53AAC495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390A0303" w14:textId="77777777" w:rsidTr="000A3C53">
        <w:tc>
          <w:tcPr>
            <w:tcW w:w="540" w:type="dxa"/>
          </w:tcPr>
          <w:p w14:paraId="525318A7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18</w:t>
            </w:r>
          </w:p>
        </w:tc>
        <w:tc>
          <w:tcPr>
            <w:tcW w:w="3240" w:type="dxa"/>
          </w:tcPr>
          <w:p w14:paraId="58E59BCD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7B96FF34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6AC97822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40BA0E82" w14:textId="77777777" w:rsidTr="000A3C53">
        <w:tc>
          <w:tcPr>
            <w:tcW w:w="540" w:type="dxa"/>
          </w:tcPr>
          <w:p w14:paraId="50226700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19</w:t>
            </w:r>
          </w:p>
        </w:tc>
        <w:tc>
          <w:tcPr>
            <w:tcW w:w="3240" w:type="dxa"/>
          </w:tcPr>
          <w:p w14:paraId="52D64DD4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0274AE43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514DF790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A3C53" w:rsidRPr="002A5603" w14:paraId="4479C42D" w14:textId="77777777" w:rsidTr="000A3C53">
        <w:tc>
          <w:tcPr>
            <w:tcW w:w="540" w:type="dxa"/>
          </w:tcPr>
          <w:p w14:paraId="3CCB691E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20</w:t>
            </w:r>
          </w:p>
        </w:tc>
        <w:tc>
          <w:tcPr>
            <w:tcW w:w="3240" w:type="dxa"/>
          </w:tcPr>
          <w:p w14:paraId="628C8035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207" w:type="dxa"/>
          </w:tcPr>
          <w:p w14:paraId="431F6910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3060" w:type="dxa"/>
          </w:tcPr>
          <w:p w14:paraId="270E75A9" w14:textId="77777777" w:rsidR="000A3C53" w:rsidRPr="002A5603" w:rsidRDefault="000A3C53" w:rsidP="0012532B">
            <w:pPr>
              <w:autoSpaceDE w:val="0"/>
              <w:autoSpaceDN w:val="0"/>
              <w:adjustRightInd w:val="0"/>
              <w:spacing w:after="120" w:line="20" w:lineRule="atLeast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630A1C8F" w14:textId="77777777" w:rsidR="005D3250" w:rsidRDefault="005D3250" w:rsidP="005D32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1126E7B" w14:textId="77777777" w:rsidR="00EC7E9A" w:rsidRDefault="00EC7E9A" w:rsidP="005D32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4BD4832" w14:textId="77777777" w:rsidR="00BC6FCE" w:rsidRDefault="00BC6FCE" w:rsidP="005D32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418A59D" w14:textId="77777777" w:rsidR="00BC6FCE" w:rsidRDefault="00BC6FCE" w:rsidP="005D32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24F15F3" w14:textId="7C877822" w:rsidR="005D3250" w:rsidRDefault="005D3250" w:rsidP="005D32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DICHIARANO</w:t>
      </w:r>
    </w:p>
    <w:p w14:paraId="0A6E46E9" w14:textId="092D6B8A" w:rsidR="005D3250" w:rsidRPr="005D3250" w:rsidRDefault="005D3250" w:rsidP="005D32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D3250">
        <w:rPr>
          <w:rFonts w:ascii="Arial" w:hAnsi="Arial" w:cs="Arial"/>
        </w:rPr>
        <w:t>Di presentare, per l’elezione alla Consulta Provinciale degli studenti una lista di CANDIDATI  nelle persone di seguito indicate:</w:t>
      </w:r>
    </w:p>
    <w:tbl>
      <w:tblPr>
        <w:tblW w:w="1067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150"/>
        <w:gridCol w:w="2114"/>
        <w:gridCol w:w="2410"/>
        <w:gridCol w:w="2553"/>
      </w:tblGrid>
      <w:tr w:rsidR="005D3250" w:rsidRPr="002A5603" w14:paraId="75061026" w14:textId="77777777" w:rsidTr="000D67E1"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3096C" w14:textId="77777777" w:rsidR="005D3250" w:rsidRPr="002A5603" w:rsidRDefault="005D3250" w:rsidP="000D6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02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D5796" w14:textId="77777777" w:rsidR="005D3250" w:rsidRPr="002A5603" w:rsidRDefault="005D3250" w:rsidP="000D67E1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CANDIDATI</w:t>
            </w:r>
          </w:p>
        </w:tc>
      </w:tr>
      <w:tr w:rsidR="00BC6FCE" w:rsidRPr="002A5603" w14:paraId="2F596BB8" w14:textId="77777777" w:rsidTr="00BC6FCE"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668E9" w14:textId="77777777" w:rsidR="00BC6FCE" w:rsidRPr="002A5603" w:rsidRDefault="00BC6FCE" w:rsidP="000D6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N.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363B8" w14:textId="73968AC8" w:rsidR="00BC6FCE" w:rsidRPr="002A5603" w:rsidRDefault="00BC6FCE" w:rsidP="000D6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COGNOME</w:t>
            </w:r>
            <w:r>
              <w:rPr>
                <w:rFonts w:ascii="Arial" w:hAnsi="Arial" w:cs="Arial"/>
                <w:b/>
                <w:bCs/>
                <w:iCs/>
              </w:rPr>
              <w:t xml:space="preserve"> e NOME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E3F94" w14:textId="26F8BDF6" w:rsidR="00BC6FCE" w:rsidRPr="002A5603" w:rsidRDefault="00BC6FCE" w:rsidP="000D6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DATA E LUOGO DI NASCITA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7434" w14:textId="77777777" w:rsidR="00BC6FCE" w:rsidRPr="002A5603" w:rsidRDefault="00BC6FCE" w:rsidP="00BC6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ESTREMI DEL DOCUMENTO</w:t>
            </w:r>
          </w:p>
          <w:p w14:paraId="25E58913" w14:textId="5B8E5561" w:rsidR="00BC6FCE" w:rsidRPr="002A5603" w:rsidRDefault="00BC6FCE" w:rsidP="000D6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861B6" w14:textId="69EA8292" w:rsidR="00BC6FCE" w:rsidRPr="002A5603" w:rsidRDefault="00BC6FCE" w:rsidP="00BC6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FIRMA</w:t>
            </w:r>
          </w:p>
        </w:tc>
      </w:tr>
      <w:tr w:rsidR="00BC6FCE" w:rsidRPr="002A5603" w14:paraId="6D954C42" w14:textId="77777777" w:rsidTr="00BC6FCE"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863B34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1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060E87" w14:textId="77777777" w:rsidR="00BC6FCE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14:paraId="7C99E6B2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5356AB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42C55" w14:textId="6AB985EA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95817B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BC6FCE" w:rsidRPr="002A5603" w14:paraId="18E388E5" w14:textId="77777777" w:rsidTr="00BC6FCE"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139B747E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2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2" w:space="0" w:color="auto"/>
            </w:tcBorders>
          </w:tcPr>
          <w:p w14:paraId="5841C643" w14:textId="77777777" w:rsidR="00BC6FCE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14:paraId="4DD0CAA2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114" w:type="dxa"/>
            <w:tcBorders>
              <w:left w:val="single" w:sz="12" w:space="0" w:color="auto"/>
              <w:right w:val="single" w:sz="12" w:space="0" w:color="auto"/>
            </w:tcBorders>
          </w:tcPr>
          <w:p w14:paraId="77889A3D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5DFA7FEB" w14:textId="5E04C1B8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553" w:type="dxa"/>
            <w:tcBorders>
              <w:left w:val="single" w:sz="12" w:space="0" w:color="auto"/>
              <w:right w:val="single" w:sz="12" w:space="0" w:color="auto"/>
            </w:tcBorders>
          </w:tcPr>
          <w:p w14:paraId="6E0A36C1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BC6FCE" w:rsidRPr="002A5603" w14:paraId="361066A4" w14:textId="77777777" w:rsidTr="00BC6FCE"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6C07798D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3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2" w:space="0" w:color="auto"/>
            </w:tcBorders>
          </w:tcPr>
          <w:p w14:paraId="6F84840F" w14:textId="77777777" w:rsidR="00BC6FCE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14:paraId="75CF178C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114" w:type="dxa"/>
            <w:tcBorders>
              <w:left w:val="single" w:sz="12" w:space="0" w:color="auto"/>
              <w:right w:val="single" w:sz="12" w:space="0" w:color="auto"/>
            </w:tcBorders>
          </w:tcPr>
          <w:p w14:paraId="46ED9CC5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24C74355" w14:textId="021DA91E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553" w:type="dxa"/>
            <w:tcBorders>
              <w:left w:val="single" w:sz="12" w:space="0" w:color="auto"/>
              <w:right w:val="single" w:sz="12" w:space="0" w:color="auto"/>
            </w:tcBorders>
          </w:tcPr>
          <w:p w14:paraId="0B6ED5E5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BC6FCE" w:rsidRPr="002A5603" w14:paraId="279F0E19" w14:textId="77777777" w:rsidTr="00BC6FCE"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2E3E811D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A5603">
              <w:rPr>
                <w:rFonts w:ascii="Arial" w:hAnsi="Arial" w:cs="Arial"/>
                <w:b/>
                <w:bCs/>
                <w:iCs/>
              </w:rPr>
              <w:t>4</w:t>
            </w:r>
          </w:p>
        </w:tc>
        <w:tc>
          <w:tcPr>
            <w:tcW w:w="3150" w:type="dxa"/>
            <w:tcBorders>
              <w:left w:val="single" w:sz="12" w:space="0" w:color="auto"/>
              <w:right w:val="single" w:sz="12" w:space="0" w:color="auto"/>
            </w:tcBorders>
          </w:tcPr>
          <w:p w14:paraId="1075C2DA" w14:textId="77777777" w:rsidR="00BC6FCE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14:paraId="2EEBFFB7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114" w:type="dxa"/>
            <w:tcBorders>
              <w:left w:val="single" w:sz="12" w:space="0" w:color="auto"/>
              <w:right w:val="single" w:sz="12" w:space="0" w:color="auto"/>
            </w:tcBorders>
          </w:tcPr>
          <w:p w14:paraId="399F1D96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2EBDE294" w14:textId="64C0202C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553" w:type="dxa"/>
            <w:tcBorders>
              <w:left w:val="single" w:sz="12" w:space="0" w:color="auto"/>
              <w:right w:val="single" w:sz="12" w:space="0" w:color="auto"/>
            </w:tcBorders>
          </w:tcPr>
          <w:p w14:paraId="45AA0C1A" w14:textId="77777777" w:rsidR="00BC6FCE" w:rsidRPr="002A5603" w:rsidRDefault="00BC6FCE" w:rsidP="000D67E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1BECA7F5" w14:textId="77777777" w:rsidR="005D3250" w:rsidRDefault="005D3250" w:rsidP="005D3250">
      <w:pPr>
        <w:autoSpaceDE w:val="0"/>
        <w:autoSpaceDN w:val="0"/>
        <w:adjustRightInd w:val="0"/>
        <w:rPr>
          <w:rFonts w:ascii="Arial" w:hAnsi="Arial" w:cs="Arial"/>
        </w:rPr>
      </w:pPr>
    </w:p>
    <w:p w14:paraId="1D16804A" w14:textId="51AC2FBB" w:rsidR="005D3250" w:rsidRDefault="005D3250" w:rsidP="005D3250">
      <w:pPr>
        <w:autoSpaceDE w:val="0"/>
        <w:autoSpaceDN w:val="0"/>
        <w:adjustRightInd w:val="0"/>
        <w:spacing w:after="0"/>
        <w:ind w:right="-1"/>
        <w:jc w:val="both"/>
        <w:rPr>
          <w:rFonts w:ascii="Arial" w:hAnsi="Arial" w:cs="Arial"/>
        </w:rPr>
      </w:pPr>
      <w:r w:rsidRPr="002A5603">
        <w:rPr>
          <w:rFonts w:ascii="Arial" w:hAnsi="Arial" w:cs="Arial"/>
        </w:rPr>
        <w:t xml:space="preserve">I candidati </w:t>
      </w:r>
      <w:r>
        <w:rPr>
          <w:rFonts w:ascii="Arial" w:hAnsi="Arial" w:cs="Arial"/>
        </w:rPr>
        <w:t>dichiarano di accettare incondizionatamente la candidatura alla lista presentata con questo modulo</w:t>
      </w:r>
      <w:r w:rsidR="000A7A44">
        <w:rPr>
          <w:rFonts w:ascii="Arial" w:hAnsi="Arial" w:cs="Arial"/>
        </w:rPr>
        <w:t xml:space="preserve"> </w:t>
      </w:r>
      <w:r w:rsidR="000A7A44" w:rsidRPr="002A5603">
        <w:rPr>
          <w:rFonts w:ascii="Arial" w:hAnsi="Arial" w:cs="Arial"/>
        </w:rPr>
        <w:t>e che accetteranno l’eventuale nomina</w:t>
      </w:r>
      <w:r>
        <w:rPr>
          <w:rFonts w:ascii="Arial" w:hAnsi="Arial" w:cs="Arial"/>
        </w:rPr>
        <w:t>.</w:t>
      </w:r>
    </w:p>
    <w:p w14:paraId="00E21923" w14:textId="31B2BBEA" w:rsidR="005D3250" w:rsidRPr="002A5603" w:rsidRDefault="005D3250" w:rsidP="005D3250">
      <w:pPr>
        <w:autoSpaceDE w:val="0"/>
        <w:autoSpaceDN w:val="0"/>
        <w:adjustRightInd w:val="0"/>
        <w:spacing w:after="0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candidati </w:t>
      </w:r>
      <w:r w:rsidRPr="002A5603">
        <w:rPr>
          <w:rFonts w:ascii="Arial" w:hAnsi="Arial" w:cs="Arial"/>
        </w:rPr>
        <w:t>e i presentatori di lista dichiarano che:</w:t>
      </w:r>
    </w:p>
    <w:p w14:paraId="7CEB0829" w14:textId="2CF663AF" w:rsidR="005D3250" w:rsidRPr="002A5603" w:rsidRDefault="005D3250" w:rsidP="005D3250">
      <w:pPr>
        <w:autoSpaceDE w:val="0"/>
        <w:autoSpaceDN w:val="0"/>
        <w:adjustRightInd w:val="0"/>
        <w:spacing w:after="0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2A5603">
        <w:rPr>
          <w:rFonts w:ascii="Arial" w:hAnsi="Arial" w:cs="Arial"/>
        </w:rPr>
        <w:t>on fanno parte e che non intendono far parte di altre liste della stessa componente e per lo stesso Organo Collegiale;</w:t>
      </w:r>
    </w:p>
    <w:p w14:paraId="5FA512CA" w14:textId="58CDD570" w:rsidR="005D3250" w:rsidRPr="002A5603" w:rsidRDefault="000A7A44" w:rsidP="005D3250">
      <w:pPr>
        <w:autoSpaceDE w:val="0"/>
        <w:autoSpaceDN w:val="0"/>
        <w:adjustRightInd w:val="0"/>
        <w:spacing w:after="0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D3250" w:rsidRPr="002A5603">
        <w:rPr>
          <w:rFonts w:ascii="Arial" w:hAnsi="Arial" w:cs="Arial"/>
        </w:rPr>
        <w:t xml:space="preserve">e firme dei N…… candidati e dei N……. presentatori, nell’elenco allegato, </w:t>
      </w:r>
      <w:proofErr w:type="gramStart"/>
      <w:r w:rsidR="005D3250" w:rsidRPr="002A5603">
        <w:rPr>
          <w:rFonts w:ascii="Arial" w:hAnsi="Arial" w:cs="Arial"/>
        </w:rPr>
        <w:t>sono state apposte</w:t>
      </w:r>
      <w:proofErr w:type="gramEnd"/>
      <w:r w:rsidR="005D3250" w:rsidRPr="002A5603">
        <w:rPr>
          <w:rFonts w:ascii="Arial" w:hAnsi="Arial" w:cs="Arial"/>
        </w:rPr>
        <w:t xml:space="preserve"> dagli stessi.</w:t>
      </w:r>
    </w:p>
    <w:p w14:paraId="40A123AA" w14:textId="77777777" w:rsidR="005D3250" w:rsidRDefault="005D3250" w:rsidP="005D3250">
      <w:pPr>
        <w:autoSpaceDE w:val="0"/>
        <w:autoSpaceDN w:val="0"/>
        <w:adjustRightInd w:val="0"/>
        <w:rPr>
          <w:rFonts w:ascii="Arial" w:hAnsi="Arial" w:cs="Arial"/>
        </w:rPr>
      </w:pPr>
    </w:p>
    <w:p w14:paraId="339EAD0C" w14:textId="656D3474" w:rsidR="000A7A44" w:rsidRPr="002A5603" w:rsidRDefault="000A7A44" w:rsidP="005D325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Alvito,</w:t>
      </w:r>
      <w:r w:rsidR="00EC7E9A">
        <w:rPr>
          <w:rFonts w:ascii="Arial" w:hAnsi="Arial" w:cs="Arial"/>
        </w:rPr>
        <w:t xml:space="preserve"> ________________</w:t>
      </w:r>
    </w:p>
    <w:p w14:paraId="0E67C8E5" w14:textId="77777777" w:rsidR="00A853FD" w:rsidRPr="002A5603" w:rsidRDefault="00A853FD" w:rsidP="003A7AA3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hAnsi="Arial" w:cs="Arial"/>
          <w:b/>
        </w:rPr>
      </w:pPr>
    </w:p>
    <w:p w14:paraId="3E92A4CD" w14:textId="7F4A5101" w:rsidR="0096706A" w:rsidRPr="002A5603" w:rsidRDefault="00EC7E9A" w:rsidP="00EC7E9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2A5603">
        <w:rPr>
          <w:rFonts w:ascii="Arial" w:hAnsi="Arial" w:cs="Arial"/>
          <w:b/>
        </w:rPr>
        <w:t>SPAZIO RISERVATO ALLA COMMISSIONE ELETTORALE</w:t>
      </w:r>
    </w:p>
    <w:p w14:paraId="302BEF9E" w14:textId="4A8FFF48" w:rsidR="0096706A" w:rsidRPr="002A5603" w:rsidRDefault="005E3E95" w:rsidP="00EC7E9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A5603">
        <w:rPr>
          <w:rFonts w:ascii="Arial" w:hAnsi="Arial" w:cs="Arial"/>
        </w:rPr>
        <w:t>La Commissione Elettorale:</w:t>
      </w:r>
    </w:p>
    <w:p w14:paraId="459A3A9B" w14:textId="74BF0CB4" w:rsidR="000A7A44" w:rsidRDefault="0096706A" w:rsidP="00EC7E9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2A5603">
        <w:rPr>
          <w:rFonts w:ascii="Arial" w:hAnsi="Arial" w:cs="Arial"/>
        </w:rPr>
        <w:t>attesta che la lista di cui sopra è stata presentata il giorno ……………………………… alle ore …………. personalmente dal sig. ……………………………………</w:t>
      </w:r>
      <w:r w:rsidR="002B178E" w:rsidRPr="002A5603">
        <w:rPr>
          <w:rFonts w:ascii="Arial" w:hAnsi="Arial" w:cs="Arial"/>
        </w:rPr>
        <w:t>……………………</w:t>
      </w:r>
      <w:r w:rsidRPr="002A5603">
        <w:rPr>
          <w:rFonts w:ascii="Arial" w:hAnsi="Arial" w:cs="Arial"/>
        </w:rPr>
        <w:t xml:space="preserve"> che risulta firmatario al N…………..</w:t>
      </w:r>
      <w:r w:rsidR="00EC7E9A">
        <w:rPr>
          <w:rFonts w:ascii="Arial" w:hAnsi="Arial" w:cs="Arial"/>
        </w:rPr>
        <w:t>;</w:t>
      </w:r>
    </w:p>
    <w:p w14:paraId="1717FFEE" w14:textId="60575345" w:rsidR="00136CD8" w:rsidRPr="00136CD8" w:rsidRDefault="005E3E95" w:rsidP="00136CD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A7A44">
        <w:rPr>
          <w:rFonts w:ascii="Arial" w:hAnsi="Arial" w:cs="Arial"/>
        </w:rPr>
        <w:t>s</w:t>
      </w:r>
      <w:r w:rsidR="0096706A" w:rsidRPr="000A7A44">
        <w:rPr>
          <w:rFonts w:ascii="Arial" w:hAnsi="Arial" w:cs="Arial"/>
        </w:rPr>
        <w:t>eguendo l’ordine di presentazione, assegna alla lista il numero _______</w:t>
      </w:r>
      <w:r w:rsidR="00EC7E9A">
        <w:rPr>
          <w:rFonts w:ascii="Arial" w:hAnsi="Arial" w:cs="Arial"/>
        </w:rPr>
        <w:t>;</w:t>
      </w:r>
    </w:p>
    <w:p w14:paraId="173BF224" w14:textId="7CF54231" w:rsidR="002B178E" w:rsidRDefault="002B178E" w:rsidP="002A56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2A5603">
        <w:rPr>
          <w:rFonts w:ascii="Arial" w:hAnsi="Arial" w:cs="Arial"/>
          <w:i/>
        </w:rPr>
        <w:t xml:space="preserve">                                                                                                           </w:t>
      </w:r>
      <w:r w:rsidR="005E3E95" w:rsidRPr="002A5603">
        <w:rPr>
          <w:rFonts w:ascii="Arial" w:hAnsi="Arial" w:cs="Arial"/>
          <w:i/>
        </w:rPr>
        <w:t xml:space="preserve"> </w:t>
      </w:r>
      <w:r w:rsidR="002A5603">
        <w:rPr>
          <w:rFonts w:ascii="Arial" w:hAnsi="Arial" w:cs="Arial"/>
          <w:i/>
        </w:rPr>
        <w:t xml:space="preserve">     </w:t>
      </w:r>
      <w:r w:rsidR="005E3E95" w:rsidRPr="002A5603">
        <w:rPr>
          <w:rFonts w:ascii="Arial" w:hAnsi="Arial" w:cs="Arial"/>
          <w:i/>
        </w:rPr>
        <w:t xml:space="preserve"> </w:t>
      </w:r>
      <w:r w:rsidRPr="002A5603">
        <w:rPr>
          <w:rFonts w:ascii="Arial" w:hAnsi="Arial" w:cs="Arial"/>
          <w:i/>
        </w:rPr>
        <w:t>Romano</w:t>
      </w:r>
    </w:p>
    <w:p w14:paraId="5397D2EE" w14:textId="11225DE7" w:rsidR="00136CD8" w:rsidRPr="00136CD8" w:rsidRDefault="00136CD8" w:rsidP="00136CD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934663">
        <w:rPr>
          <w:rFonts w:ascii="Arial" w:hAnsi="Arial" w:cs="Arial"/>
        </w:rPr>
        <w:t xml:space="preserve">accertatasi della veridicità di quanto scritto precedentemente dai candidati e dai presentatori di lista, gli alunni frequentanti di questo istituto e della </w:t>
      </w:r>
      <w:r>
        <w:rPr>
          <w:rFonts w:ascii="Arial" w:hAnsi="Arial" w:cs="Arial"/>
        </w:rPr>
        <w:t>i</w:t>
      </w:r>
      <w:r w:rsidRPr="00934663">
        <w:rPr>
          <w:rFonts w:ascii="Arial" w:hAnsi="Arial" w:cs="Arial"/>
        </w:rPr>
        <w:t>dentità del richiedente,</w:t>
      </w:r>
      <w:r>
        <w:rPr>
          <w:rFonts w:ascii="Arial" w:hAnsi="Arial" w:cs="Arial"/>
        </w:rPr>
        <w:t xml:space="preserve"> </w:t>
      </w:r>
      <w:r w:rsidRPr="00934663">
        <w:rPr>
          <w:rFonts w:ascii="Arial" w:hAnsi="Arial" w:cs="Arial"/>
        </w:rPr>
        <w:t>dichiara autentiche le firme degli stessi agli effetti delle vigenti disposizioni sullo svolgimento delle elezioni degli organi collegiali della scuola</w:t>
      </w:r>
      <w:r w:rsidR="00EC7E9A">
        <w:rPr>
          <w:rFonts w:ascii="Arial" w:hAnsi="Arial" w:cs="Arial"/>
        </w:rPr>
        <w:t>.</w:t>
      </w:r>
    </w:p>
    <w:p w14:paraId="71C504CD" w14:textId="77777777" w:rsidR="00A853FD" w:rsidRPr="002A5603" w:rsidRDefault="00DA19E1" w:rsidP="00A853FD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2A5603">
        <w:rPr>
          <w:rFonts w:ascii="Arial" w:hAnsi="Arial" w:cs="Arial"/>
        </w:rPr>
        <w:t xml:space="preserve">                                                                                              </w:t>
      </w:r>
      <w:r w:rsidR="00A853FD" w:rsidRPr="002A5603">
        <w:rPr>
          <w:rFonts w:ascii="Arial" w:hAnsi="Arial" w:cs="Arial"/>
          <w:i/>
        </w:rPr>
        <w:t xml:space="preserve">                                                                                                </w:t>
      </w:r>
    </w:p>
    <w:p w14:paraId="0F44DC8F" w14:textId="5D21837C" w:rsidR="002A5603" w:rsidRPr="002A5603" w:rsidRDefault="00A853FD" w:rsidP="002A5603">
      <w:pPr>
        <w:autoSpaceDE w:val="0"/>
        <w:autoSpaceDN w:val="0"/>
        <w:adjustRightInd w:val="0"/>
        <w:spacing w:after="0" w:line="240" w:lineRule="auto"/>
        <w:ind w:left="5131"/>
        <w:jc w:val="both"/>
        <w:rPr>
          <w:rFonts w:ascii="Arial" w:hAnsi="Arial" w:cs="Arial"/>
          <w:i/>
        </w:rPr>
      </w:pPr>
      <w:r w:rsidRPr="002A5603">
        <w:rPr>
          <w:rFonts w:ascii="Arial" w:hAnsi="Arial" w:cs="Arial"/>
          <w:i/>
        </w:rPr>
        <w:tab/>
      </w:r>
      <w:r w:rsidRPr="002A5603">
        <w:rPr>
          <w:rFonts w:ascii="Arial" w:hAnsi="Arial" w:cs="Arial"/>
          <w:i/>
        </w:rPr>
        <w:tab/>
        <w:t xml:space="preserve">    </w:t>
      </w:r>
      <w:r w:rsidR="002A5603" w:rsidRPr="002A5603">
        <w:rPr>
          <w:rFonts w:ascii="Arial" w:hAnsi="Arial" w:cs="Arial"/>
          <w:i/>
        </w:rPr>
        <w:t>La Commissione Elettorale</w:t>
      </w:r>
    </w:p>
    <w:p w14:paraId="6CE9381C" w14:textId="05DB3DB1" w:rsidR="000A7A44" w:rsidRPr="00136CD8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27F25477" w14:textId="28A10932" w:rsidR="000A7A44" w:rsidRDefault="00EC7E9A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AUTENTICAZIONE DELLA FIRMA</w:t>
      </w:r>
    </w:p>
    <w:p w14:paraId="24A5B3FA" w14:textId="3AAE088B" w:rsidR="00EC7E9A" w:rsidRDefault="00EC7E9A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sottoscritto___________________________________________, nella qualità di Dirigente Scolastico dell’Istituto Tecnico Agrario di Alvito, dichiara autentiche le firme sopra apposte all’atto della presentazione della lista da parte degli interessati.</w:t>
      </w:r>
    </w:p>
    <w:p w14:paraId="7B88607D" w14:textId="77777777" w:rsidR="00EC7E9A" w:rsidRDefault="00EC7E9A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9EA75FC" w14:textId="4C30A230" w:rsidR="00EC7E9A" w:rsidRDefault="00EC7E9A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Alvito, __________________</w:t>
      </w:r>
    </w:p>
    <w:p w14:paraId="05122C37" w14:textId="77777777" w:rsidR="00EC7E9A" w:rsidRDefault="00EC7E9A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484BD2A6" w14:textId="096E50B6" w:rsidR="00EC7E9A" w:rsidRDefault="00EC7E9A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Il Dirigente Scolastico</w:t>
      </w:r>
    </w:p>
    <w:p w14:paraId="59D80C09" w14:textId="0AE30D62" w:rsidR="00EC7E9A" w:rsidRPr="00EC7E9A" w:rsidRDefault="00EC7E9A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Gianfrancesco D’Andrea</w:t>
      </w:r>
    </w:p>
    <w:p w14:paraId="70B9D646" w14:textId="77777777" w:rsidR="000A7A44" w:rsidRDefault="000A7A44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4CC0F76E" w14:textId="77777777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53766CD3" w14:textId="77777777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5FE30319" w14:textId="3BE5E010" w:rsidR="000A7A44" w:rsidRDefault="00EC7E9A" w:rsidP="000A7A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A5603">
        <w:rPr>
          <w:rFonts w:ascii="Arial" w:hAnsi="Arial" w:cs="Arial"/>
          <w:b/>
        </w:rPr>
        <w:t>SPAZIO RISERVATO ALLA COMMISSIONE ELETTORALE</w:t>
      </w:r>
    </w:p>
    <w:p w14:paraId="2D466912" w14:textId="77777777" w:rsidR="000A7A44" w:rsidRPr="002A5603" w:rsidRDefault="000A7A44" w:rsidP="000A7A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1D5DFC7E" w14:textId="2C0D9D46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 attesta che i dati degli elettori riportati nelle pagine precedenti sono esatti.</w:t>
      </w:r>
    </w:p>
    <w:p w14:paraId="1C70B242" w14:textId="77777777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25FB75C7" w14:textId="01C5B88E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Alvito, </w:t>
      </w:r>
      <w:r w:rsidR="00EC7E9A">
        <w:rPr>
          <w:rFonts w:ascii="Arial" w:hAnsi="Arial" w:cs="Arial"/>
        </w:rPr>
        <w:t>__________________</w:t>
      </w:r>
    </w:p>
    <w:p w14:paraId="3DED59F0" w14:textId="77777777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79086CEE" w14:textId="0E4B2670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Il Presidente della Commissione Elettorale</w:t>
      </w:r>
    </w:p>
    <w:p w14:paraId="5624579C" w14:textId="77777777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3A4F35BE" w14:textId="720D305D" w:rsidR="000A7A44" w:rsidRDefault="000A7A44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_____________________________________</w:t>
      </w:r>
    </w:p>
    <w:p w14:paraId="23CB4AFC" w14:textId="77777777" w:rsidR="009717E5" w:rsidRDefault="009717E5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607FCA86" w14:textId="77777777" w:rsidR="009717E5" w:rsidRDefault="009717E5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2C334C5E" w14:textId="51978EC2" w:rsidR="009717E5" w:rsidRDefault="009717E5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VERIFICA DELLA REGOLARITA’ DELLA LISTA</w:t>
      </w:r>
    </w:p>
    <w:p w14:paraId="6CBC5F15" w14:textId="5CCFDEA7" w:rsidR="00136CD8" w:rsidRDefault="00136CD8" w:rsidP="00EC7E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data_____________________ la Commissione Elettorale ha provveduto a verificare la regolarità della lista presentata.</w:t>
      </w:r>
    </w:p>
    <w:p w14:paraId="10A26ADD" w14:textId="77777777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59734548" w14:textId="70965C36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Esaminata tutta la documentazione, la Commissione dichiara la lista:</w:t>
      </w:r>
    </w:p>
    <w:p w14:paraId="08827566" w14:textId="77777777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40D7CE06" w14:textId="7AE4A43A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 ] Regolare. Provvede quindi a esporre all’albo la lista medesima.</w:t>
      </w:r>
    </w:p>
    <w:p w14:paraId="52053286" w14:textId="77777777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61BD2B42" w14:textId="1654D502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 ] Irregolare. Espone all’albo la lista presentata corredata delle osservazioni e indicazioni alle quali il primo firmatario dovrà adempiere per la regolarizzazione della stessa. In caso di mancata regolarizzazione entro 5 giorni dalla pubblicazione, la lista sarà esclusa dalla consultazione elettorale.</w:t>
      </w:r>
    </w:p>
    <w:p w14:paraId="719E5A14" w14:textId="77777777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103680E2" w14:textId="54E988F8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Alvito,</w:t>
      </w:r>
      <w:r w:rsidR="00EC7E9A">
        <w:rPr>
          <w:rFonts w:ascii="Arial" w:hAnsi="Arial" w:cs="Arial"/>
        </w:rPr>
        <w:t xml:space="preserve"> _____________________</w:t>
      </w:r>
    </w:p>
    <w:p w14:paraId="0B61C41F" w14:textId="77777777" w:rsidR="00136CD8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27F71F8E" w14:textId="77777777" w:rsidR="00136CD8" w:rsidRDefault="00136CD8" w:rsidP="00136CD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Il Presidente della Commissione Elettorale</w:t>
      </w:r>
    </w:p>
    <w:p w14:paraId="4E825729" w14:textId="77777777" w:rsidR="00136CD8" w:rsidRDefault="00136CD8" w:rsidP="00136CD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7956B228" w14:textId="77777777" w:rsidR="00136CD8" w:rsidRDefault="00136CD8" w:rsidP="00136CD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_____________________________________</w:t>
      </w:r>
    </w:p>
    <w:p w14:paraId="5E16B3A8" w14:textId="77777777" w:rsidR="00136CD8" w:rsidRPr="002A5603" w:rsidRDefault="00136CD8" w:rsidP="002B178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sectPr w:rsidR="00136CD8" w:rsidRPr="002A5603" w:rsidSect="00C70D0B">
      <w:footerReference w:type="default" r:id="rId7"/>
      <w:footerReference w:type="first" r:id="rId8"/>
      <w:pgSz w:w="11906" w:h="16838"/>
      <w:pgMar w:top="851" w:right="1134" w:bottom="540" w:left="1134" w:header="283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37CA" w14:textId="77777777" w:rsidR="001147CD" w:rsidRDefault="001147CD" w:rsidP="00C37CB4">
      <w:pPr>
        <w:spacing w:after="0" w:line="240" w:lineRule="auto"/>
      </w:pPr>
      <w:r>
        <w:separator/>
      </w:r>
    </w:p>
  </w:endnote>
  <w:endnote w:type="continuationSeparator" w:id="0">
    <w:p w14:paraId="60C067C8" w14:textId="77777777" w:rsidR="001147CD" w:rsidRDefault="001147CD" w:rsidP="00C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ium Basic">
    <w:altName w:val="Calibri"/>
    <w:panose1 w:val="020B0604020202020204"/>
    <w:charset w:val="00"/>
    <w:family w:val="auto"/>
    <w:pitch w:val="variable"/>
    <w:sig w:usb0="A000007F" w:usb1="5000204A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506B" w14:textId="77777777" w:rsidR="00A922AB" w:rsidRPr="00742E45" w:rsidRDefault="00A922AB" w:rsidP="00A922AB">
    <w:pPr>
      <w:pStyle w:val="Pidipagina"/>
      <w:pBdr>
        <w:bottom w:val="single" w:sz="4" w:space="1" w:color="auto"/>
      </w:pBdr>
      <w:spacing w:before="80"/>
      <w:jc w:val="right"/>
      <w:rPr>
        <w:rFonts w:ascii="Gentium Basic" w:hAnsi="Gentium Basic" w:cs="Tahoma"/>
        <w:sz w:val="18"/>
      </w:rPr>
    </w:pPr>
    <w:r w:rsidRPr="00BC0ADF">
      <w:rPr>
        <w:rFonts w:ascii="Gentium Basic" w:hAnsi="Gentium Basic" w:cs="Tahoma"/>
        <w:sz w:val="18"/>
      </w:rPr>
      <w:t xml:space="preserve">Pagina </w:t>
    </w:r>
    <w:r w:rsidRPr="00BC0ADF">
      <w:rPr>
        <w:rFonts w:ascii="Gentium Basic" w:hAnsi="Gentium Basic" w:cs="Tahoma"/>
        <w:bCs/>
        <w:sz w:val="18"/>
      </w:rPr>
      <w:fldChar w:fldCharType="begin"/>
    </w:r>
    <w:r w:rsidRPr="00BC0ADF">
      <w:rPr>
        <w:rFonts w:ascii="Gentium Basic" w:hAnsi="Gentium Basic" w:cs="Tahoma"/>
        <w:bCs/>
        <w:sz w:val="18"/>
      </w:rPr>
      <w:instrText>PAGE  \* Arabic  \* MERGEFORMAT</w:instrText>
    </w:r>
    <w:r w:rsidRPr="00BC0ADF">
      <w:rPr>
        <w:rFonts w:ascii="Gentium Basic" w:hAnsi="Gentium Basic" w:cs="Tahoma"/>
        <w:bCs/>
        <w:sz w:val="18"/>
      </w:rPr>
      <w:fldChar w:fldCharType="separate"/>
    </w:r>
    <w:r>
      <w:rPr>
        <w:rFonts w:ascii="Gentium Basic" w:hAnsi="Gentium Basic" w:cs="Tahoma"/>
        <w:bCs/>
        <w:sz w:val="18"/>
      </w:rPr>
      <w:t>1</w:t>
    </w:r>
    <w:r w:rsidRPr="00BC0ADF">
      <w:rPr>
        <w:rFonts w:ascii="Gentium Basic" w:hAnsi="Gentium Basic" w:cs="Tahoma"/>
        <w:bCs/>
        <w:sz w:val="18"/>
      </w:rPr>
      <w:fldChar w:fldCharType="end"/>
    </w:r>
    <w:r w:rsidRPr="00BC0ADF">
      <w:rPr>
        <w:rFonts w:ascii="Gentium Basic" w:hAnsi="Gentium Basic" w:cs="Tahoma"/>
        <w:sz w:val="18"/>
      </w:rPr>
      <w:t xml:space="preserve"> | </w:t>
    </w:r>
    <w:r>
      <w:rPr>
        <w:rFonts w:ascii="Gentium Basic" w:hAnsi="Gentium Basic" w:cs="Tahoma"/>
        <w:bCs/>
        <w:sz w:val="18"/>
      </w:rPr>
      <w:t>2</w:t>
    </w:r>
    <w:r w:rsidRPr="00BC0ADF">
      <w:rPr>
        <w:rFonts w:ascii="Gentium Basic" w:hAnsi="Gentium Basic" w:cs="Tahoma"/>
        <w:sz w:val="18"/>
      </w:rPr>
      <w:t xml:space="preserve"> </w:t>
    </w:r>
  </w:p>
  <w:p w14:paraId="3715084A" w14:textId="77777777" w:rsidR="00A922AB" w:rsidRDefault="00A922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7C27" w14:textId="77777777" w:rsidR="00C70D0B" w:rsidRPr="00742E45" w:rsidRDefault="00C70D0B" w:rsidP="00C70D0B">
    <w:pPr>
      <w:pStyle w:val="Pidipagina"/>
      <w:pBdr>
        <w:bottom w:val="single" w:sz="4" w:space="1" w:color="auto"/>
      </w:pBdr>
      <w:spacing w:before="80"/>
      <w:jc w:val="right"/>
      <w:rPr>
        <w:rFonts w:ascii="Gentium Basic" w:hAnsi="Gentium Basic" w:cs="Tahoma"/>
        <w:sz w:val="18"/>
      </w:rPr>
    </w:pPr>
    <w:r w:rsidRPr="00BC0ADF">
      <w:rPr>
        <w:rFonts w:ascii="Gentium Basic" w:hAnsi="Gentium Basic" w:cs="Tahoma"/>
        <w:sz w:val="18"/>
      </w:rPr>
      <w:t xml:space="preserve">Pagina </w:t>
    </w:r>
    <w:r w:rsidRPr="00BC0ADF">
      <w:rPr>
        <w:rFonts w:ascii="Gentium Basic" w:hAnsi="Gentium Basic" w:cs="Tahoma"/>
        <w:bCs/>
        <w:sz w:val="18"/>
      </w:rPr>
      <w:fldChar w:fldCharType="begin"/>
    </w:r>
    <w:r w:rsidRPr="00BC0ADF">
      <w:rPr>
        <w:rFonts w:ascii="Gentium Basic" w:hAnsi="Gentium Basic" w:cs="Tahoma"/>
        <w:bCs/>
        <w:sz w:val="18"/>
      </w:rPr>
      <w:instrText>PAGE  \* Arabic  \* MERGEFORMAT</w:instrText>
    </w:r>
    <w:r w:rsidRPr="00BC0ADF">
      <w:rPr>
        <w:rFonts w:ascii="Gentium Basic" w:hAnsi="Gentium Basic" w:cs="Tahoma"/>
        <w:bCs/>
        <w:sz w:val="18"/>
      </w:rPr>
      <w:fldChar w:fldCharType="separate"/>
    </w:r>
    <w:r>
      <w:rPr>
        <w:rFonts w:ascii="Gentium Basic" w:hAnsi="Gentium Basic" w:cs="Tahoma"/>
        <w:bCs/>
        <w:sz w:val="18"/>
      </w:rPr>
      <w:t>1</w:t>
    </w:r>
    <w:r w:rsidRPr="00BC0ADF">
      <w:rPr>
        <w:rFonts w:ascii="Gentium Basic" w:hAnsi="Gentium Basic" w:cs="Tahoma"/>
        <w:bCs/>
        <w:sz w:val="18"/>
      </w:rPr>
      <w:fldChar w:fldCharType="end"/>
    </w:r>
    <w:r w:rsidRPr="00BC0ADF">
      <w:rPr>
        <w:rFonts w:ascii="Gentium Basic" w:hAnsi="Gentium Basic" w:cs="Tahoma"/>
        <w:sz w:val="18"/>
      </w:rPr>
      <w:t xml:space="preserve"> | </w:t>
    </w:r>
    <w:r w:rsidR="00A922AB">
      <w:rPr>
        <w:rFonts w:ascii="Gentium Basic" w:hAnsi="Gentium Basic" w:cs="Tahoma"/>
        <w:sz w:val="18"/>
      </w:rPr>
      <w:t>2</w:t>
    </w:r>
    <w:r w:rsidRPr="00BC0ADF">
      <w:rPr>
        <w:rFonts w:ascii="Gentium Basic" w:hAnsi="Gentium Basic" w:cs="Tahoma"/>
        <w:sz w:val="18"/>
      </w:rPr>
      <w:t xml:space="preserve"> </w:t>
    </w:r>
  </w:p>
  <w:p w14:paraId="7F56CD70" w14:textId="77777777" w:rsidR="00C70D0B" w:rsidRDefault="00C70D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6BD4" w14:textId="77777777" w:rsidR="001147CD" w:rsidRDefault="001147CD" w:rsidP="00C37CB4">
      <w:pPr>
        <w:spacing w:after="0" w:line="240" w:lineRule="auto"/>
      </w:pPr>
      <w:r>
        <w:separator/>
      </w:r>
    </w:p>
  </w:footnote>
  <w:footnote w:type="continuationSeparator" w:id="0">
    <w:p w14:paraId="70C155BE" w14:textId="77777777" w:rsidR="001147CD" w:rsidRDefault="001147CD" w:rsidP="00C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1FE07CB5"/>
    <w:multiLevelType w:val="hybridMultilevel"/>
    <w:tmpl w:val="6884F32A"/>
    <w:lvl w:ilvl="0" w:tplc="5B760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2191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573B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58050473"/>
    <w:multiLevelType w:val="hybridMultilevel"/>
    <w:tmpl w:val="4DEA6A5E"/>
    <w:lvl w:ilvl="0" w:tplc="6EBE070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NewRoman" w:hint="default"/>
        <w:sz w:val="13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67F0C"/>
    <w:multiLevelType w:val="hybridMultilevel"/>
    <w:tmpl w:val="946A1896"/>
    <w:lvl w:ilvl="0" w:tplc="9DDA1FE6">
      <w:start w:val="1"/>
      <w:numFmt w:val="upperLetter"/>
      <w:lvlText w:val="%1."/>
      <w:lvlJc w:val="left"/>
      <w:pPr>
        <w:ind w:left="778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76F7465D"/>
    <w:multiLevelType w:val="hybridMultilevel"/>
    <w:tmpl w:val="37542348"/>
    <w:lvl w:ilvl="0" w:tplc="F09E97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97959">
    <w:abstractNumId w:val="0"/>
  </w:num>
  <w:num w:numId="2" w16cid:durableId="1162771220">
    <w:abstractNumId w:val="1"/>
  </w:num>
  <w:num w:numId="3" w16cid:durableId="1148864038">
    <w:abstractNumId w:val="2"/>
  </w:num>
  <w:num w:numId="4" w16cid:durableId="1168399829">
    <w:abstractNumId w:val="4"/>
  </w:num>
  <w:num w:numId="5" w16cid:durableId="971833795">
    <w:abstractNumId w:val="5"/>
  </w:num>
  <w:num w:numId="6" w16cid:durableId="1052583">
    <w:abstractNumId w:val="7"/>
  </w:num>
  <w:num w:numId="7" w16cid:durableId="796797166">
    <w:abstractNumId w:val="8"/>
  </w:num>
  <w:num w:numId="8" w16cid:durableId="1290359364">
    <w:abstractNumId w:val="6"/>
  </w:num>
  <w:num w:numId="9" w16cid:durableId="1985505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B4"/>
    <w:rsid w:val="00057300"/>
    <w:rsid w:val="000A3C53"/>
    <w:rsid w:val="000A3FF2"/>
    <w:rsid w:val="000A7A44"/>
    <w:rsid w:val="00100BDB"/>
    <w:rsid w:val="001131DA"/>
    <w:rsid w:val="001147CD"/>
    <w:rsid w:val="0012532B"/>
    <w:rsid w:val="00136CD8"/>
    <w:rsid w:val="001509D6"/>
    <w:rsid w:val="00156770"/>
    <w:rsid w:val="00185B96"/>
    <w:rsid w:val="00186201"/>
    <w:rsid w:val="00197EB0"/>
    <w:rsid w:val="001B328A"/>
    <w:rsid w:val="002043A2"/>
    <w:rsid w:val="00217D1F"/>
    <w:rsid w:val="00220ADD"/>
    <w:rsid w:val="0024115E"/>
    <w:rsid w:val="00242084"/>
    <w:rsid w:val="00270C78"/>
    <w:rsid w:val="0028591B"/>
    <w:rsid w:val="002875B5"/>
    <w:rsid w:val="002A5603"/>
    <w:rsid w:val="002B178E"/>
    <w:rsid w:val="002F21B5"/>
    <w:rsid w:val="002F650A"/>
    <w:rsid w:val="00350FBD"/>
    <w:rsid w:val="003A7AA3"/>
    <w:rsid w:val="003B3D69"/>
    <w:rsid w:val="003B6A02"/>
    <w:rsid w:val="003F2E10"/>
    <w:rsid w:val="004624D9"/>
    <w:rsid w:val="00483D54"/>
    <w:rsid w:val="004B754D"/>
    <w:rsid w:val="004C1E12"/>
    <w:rsid w:val="004F040D"/>
    <w:rsid w:val="00521450"/>
    <w:rsid w:val="00524B1A"/>
    <w:rsid w:val="005540D1"/>
    <w:rsid w:val="005C3F37"/>
    <w:rsid w:val="005D3250"/>
    <w:rsid w:val="005D5573"/>
    <w:rsid w:val="005E3E95"/>
    <w:rsid w:val="00600444"/>
    <w:rsid w:val="006009CF"/>
    <w:rsid w:val="00611719"/>
    <w:rsid w:val="00632994"/>
    <w:rsid w:val="00676808"/>
    <w:rsid w:val="006D7157"/>
    <w:rsid w:val="006F726C"/>
    <w:rsid w:val="00710020"/>
    <w:rsid w:val="00734461"/>
    <w:rsid w:val="0074250D"/>
    <w:rsid w:val="00757D81"/>
    <w:rsid w:val="00773690"/>
    <w:rsid w:val="0079619B"/>
    <w:rsid w:val="00797628"/>
    <w:rsid w:val="007A4A97"/>
    <w:rsid w:val="007B0CBA"/>
    <w:rsid w:val="00827146"/>
    <w:rsid w:val="0084307D"/>
    <w:rsid w:val="00850F3C"/>
    <w:rsid w:val="00881A65"/>
    <w:rsid w:val="00884000"/>
    <w:rsid w:val="008B26B5"/>
    <w:rsid w:val="009346C7"/>
    <w:rsid w:val="0096604F"/>
    <w:rsid w:val="0096706A"/>
    <w:rsid w:val="009717E5"/>
    <w:rsid w:val="00981B2D"/>
    <w:rsid w:val="009C69F2"/>
    <w:rsid w:val="009D4F0C"/>
    <w:rsid w:val="009D7A3A"/>
    <w:rsid w:val="009E57BA"/>
    <w:rsid w:val="009E69EC"/>
    <w:rsid w:val="009F589A"/>
    <w:rsid w:val="00A853FD"/>
    <w:rsid w:val="00A922AB"/>
    <w:rsid w:val="00A9791F"/>
    <w:rsid w:val="00AB30F5"/>
    <w:rsid w:val="00B05F59"/>
    <w:rsid w:val="00B21593"/>
    <w:rsid w:val="00B72E38"/>
    <w:rsid w:val="00B849CF"/>
    <w:rsid w:val="00B936B9"/>
    <w:rsid w:val="00B9459C"/>
    <w:rsid w:val="00BA6A08"/>
    <w:rsid w:val="00BC6FCE"/>
    <w:rsid w:val="00BD21F0"/>
    <w:rsid w:val="00BD23E7"/>
    <w:rsid w:val="00BE445D"/>
    <w:rsid w:val="00BF2B97"/>
    <w:rsid w:val="00C16237"/>
    <w:rsid w:val="00C37CB4"/>
    <w:rsid w:val="00C42C9A"/>
    <w:rsid w:val="00C70D0B"/>
    <w:rsid w:val="00C720BF"/>
    <w:rsid w:val="00C87B1B"/>
    <w:rsid w:val="00CB7CB3"/>
    <w:rsid w:val="00CF6148"/>
    <w:rsid w:val="00CF66C6"/>
    <w:rsid w:val="00D176F7"/>
    <w:rsid w:val="00D23274"/>
    <w:rsid w:val="00D2765C"/>
    <w:rsid w:val="00D92DD8"/>
    <w:rsid w:val="00DA19E1"/>
    <w:rsid w:val="00DA2C7F"/>
    <w:rsid w:val="00DC3436"/>
    <w:rsid w:val="00DC579A"/>
    <w:rsid w:val="00E00E35"/>
    <w:rsid w:val="00E02FDD"/>
    <w:rsid w:val="00E22169"/>
    <w:rsid w:val="00E31E67"/>
    <w:rsid w:val="00E7193A"/>
    <w:rsid w:val="00E91CB2"/>
    <w:rsid w:val="00EA0651"/>
    <w:rsid w:val="00EB0545"/>
    <w:rsid w:val="00EB4095"/>
    <w:rsid w:val="00EC7E9A"/>
    <w:rsid w:val="00F01B8F"/>
    <w:rsid w:val="00F0603C"/>
    <w:rsid w:val="00F1155C"/>
    <w:rsid w:val="00F16F43"/>
    <w:rsid w:val="00F210A5"/>
    <w:rsid w:val="00F21109"/>
    <w:rsid w:val="00FD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58A58"/>
  <w15:chartTrackingRefBased/>
  <w15:docId w15:val="{7AD7EF1D-26DE-4C41-81D2-98365C9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46C7"/>
    <w:pPr>
      <w:spacing w:after="200" w:line="276" w:lineRule="auto"/>
    </w:pPr>
    <w:rPr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7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CB4"/>
  </w:style>
  <w:style w:type="paragraph" w:styleId="Pidipagina">
    <w:name w:val="footer"/>
    <w:basedOn w:val="Normale"/>
    <w:link w:val="PidipaginaCarattere"/>
    <w:unhideWhenUsed/>
    <w:rsid w:val="00C37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CB4"/>
  </w:style>
  <w:style w:type="character" w:styleId="Riferimentointenso">
    <w:name w:val="Intense Reference"/>
    <w:uiPriority w:val="32"/>
    <w:qFormat/>
    <w:rsid w:val="00C37CB4"/>
    <w:rPr>
      <w:b/>
      <w:bCs/>
      <w:smallCaps/>
      <w:color w:val="C0504D"/>
      <w:spacing w:val="5"/>
      <w:u w:val="single"/>
    </w:rPr>
  </w:style>
  <w:style w:type="paragraph" w:styleId="Nessunaspaziatura">
    <w:name w:val="No Spacing"/>
    <w:uiPriority w:val="1"/>
    <w:qFormat/>
    <w:rsid w:val="00C37CB4"/>
    <w:rPr>
      <w:sz w:val="22"/>
      <w:szCs w:val="22"/>
      <w:lang w:val="it-IT"/>
    </w:rPr>
  </w:style>
  <w:style w:type="paragraph" w:customStyle="1" w:styleId="msoaddress">
    <w:name w:val="msoaddress"/>
    <w:rsid w:val="00C37CB4"/>
    <w:pPr>
      <w:spacing w:line="319" w:lineRule="auto"/>
    </w:pPr>
    <w:rPr>
      <w:rFonts w:ascii="Gill Sans MT" w:eastAsia="Times New Roman" w:hAnsi="Gill Sans MT"/>
      <w:color w:val="000000"/>
      <w:kern w:val="28"/>
      <w:sz w:val="16"/>
      <w:szCs w:val="16"/>
      <w:lang w:val="it-IT" w:eastAsia="it-IT"/>
    </w:rPr>
  </w:style>
  <w:style w:type="character" w:styleId="Collegamentoipertestuale">
    <w:name w:val="Hyperlink"/>
    <w:uiPriority w:val="99"/>
    <w:unhideWhenUsed/>
    <w:rsid w:val="00C37CB4"/>
    <w:rPr>
      <w:color w:val="0000FF"/>
      <w:u w:val="single"/>
    </w:rPr>
  </w:style>
  <w:style w:type="character" w:styleId="Enfasicorsivo">
    <w:name w:val="Emphasis"/>
    <w:qFormat/>
    <w:rsid w:val="00EA0651"/>
    <w:rPr>
      <w:i/>
      <w:iCs/>
    </w:rPr>
  </w:style>
  <w:style w:type="paragraph" w:styleId="NormaleWeb">
    <w:name w:val="Normal (Web)"/>
    <w:basedOn w:val="Normale"/>
    <w:rsid w:val="00EA0651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8840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-IT" w:eastAsia="it-IT"/>
    </w:rPr>
  </w:style>
  <w:style w:type="character" w:styleId="Collegamentovisitato">
    <w:name w:val="FollowedHyperlink"/>
    <w:uiPriority w:val="99"/>
    <w:semiHidden/>
    <w:unhideWhenUsed/>
    <w:rsid w:val="00884000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75B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2875B5"/>
    <w:rPr>
      <w:rFonts w:ascii="Segoe UI" w:hAnsi="Segoe UI" w:cs="Segoe UI"/>
      <w:sz w:val="18"/>
      <w:szCs w:val="18"/>
      <w:lang w:eastAsia="en-US"/>
    </w:rPr>
  </w:style>
  <w:style w:type="paragraph" w:styleId="Titolo">
    <w:name w:val="Title"/>
    <w:basedOn w:val="Normale"/>
    <w:qFormat/>
    <w:rsid w:val="00B21593"/>
    <w:pPr>
      <w:spacing w:after="0" w:line="240" w:lineRule="auto"/>
      <w:ind w:left="709"/>
      <w:jc w:val="center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E3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3573</Characters>
  <Application>Microsoft Office Word</Application>
  <DocSecurity>0</DocSecurity>
  <Lines>127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presentazione liste elettorali- Alunni- CONSIGLIO D’ISTITUTO-A</vt:lpstr>
    </vt:vector>
  </TitlesOfParts>
  <Company>Olidata S.p.A.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presentazione liste elettorali- Alunni- CONSIGLIO D’ISTITUTO-A</dc:title>
  <dc:subject/>
  <dc:creator>Carducci</dc:creator>
  <cp:keywords/>
  <cp:lastModifiedBy>Dina Cedrone</cp:lastModifiedBy>
  <cp:revision>2</cp:revision>
  <cp:lastPrinted>2019-10-09T16:11:00Z</cp:lastPrinted>
  <dcterms:created xsi:type="dcterms:W3CDTF">2025-09-30T12:51:00Z</dcterms:created>
  <dcterms:modified xsi:type="dcterms:W3CDTF">2025-09-30T12:51:00Z</dcterms:modified>
</cp:coreProperties>
</file>